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680D" w:rsidRPr="00570C83" w:rsidRDefault="0043096E" w:rsidP="003601FC">
      <w:pPr>
        <w:spacing w:before="120" w:after="216" w:line="240" w:lineRule="auto"/>
        <w:ind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6090229" cy="8505825"/>
            <wp:effectExtent l="0" t="0" r="6350" b="0"/>
            <wp:docPr id="9" name="Рисунок 9" descr="C:\Users\user\Pictures\2020-04-1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20-04-15\0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90852" cy="8506695"/>
                    </a:xfrm>
                    <a:prstGeom prst="rect">
                      <a:avLst/>
                    </a:prstGeom>
                    <a:noFill/>
                    <a:ln>
                      <a:noFill/>
                    </a:ln>
                  </pic:spPr>
                </pic:pic>
              </a:graphicData>
            </a:graphic>
          </wp:inline>
        </w:drawing>
      </w:r>
    </w:p>
    <w:p w:rsidR="003A680D" w:rsidRPr="00570C83" w:rsidRDefault="00B01C5F" w:rsidP="003601FC">
      <w:pPr>
        <w:spacing w:before="120" w:after="216" w:line="240" w:lineRule="auto"/>
        <w:ind w:firstLine="567"/>
        <w:jc w:val="center"/>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sz w:val="24"/>
          <w:szCs w:val="24"/>
          <w:lang w:eastAsia="ru-RU"/>
        </w:rPr>
        <w:t>р.п</w:t>
      </w:r>
      <w:proofErr w:type="spellEnd"/>
      <w:r>
        <w:rPr>
          <w:rFonts w:ascii="Times New Roman" w:eastAsia="Times New Roman" w:hAnsi="Times New Roman" w:cs="Times New Roman"/>
          <w:sz w:val="24"/>
          <w:szCs w:val="24"/>
          <w:lang w:eastAsia="ru-RU"/>
        </w:rPr>
        <w:t>. Маркова</w:t>
      </w:r>
    </w:p>
    <w:p w:rsidR="003A680D"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2018 г. </w:t>
      </w:r>
    </w:p>
    <w:p w:rsidR="007E787F" w:rsidRPr="00873FB0" w:rsidRDefault="007E787F" w:rsidP="007E787F">
      <w:pPr>
        <w:pageBreakBefore/>
        <w:spacing w:before="120" w:after="0" w:line="240" w:lineRule="auto"/>
        <w:jc w:val="center"/>
        <w:rPr>
          <w:rFonts w:eastAsia="Times New Roman"/>
          <w:b/>
          <w:sz w:val="28"/>
          <w:szCs w:val="28"/>
        </w:rPr>
      </w:pPr>
      <w:r w:rsidRPr="007E787F">
        <w:rPr>
          <w:rFonts w:eastAsia="Times New Roman"/>
          <w:b/>
          <w:sz w:val="28"/>
          <w:szCs w:val="28"/>
        </w:rPr>
        <w:lastRenderedPageBreak/>
        <w:t>Содержание</w:t>
      </w:r>
    </w:p>
    <w:p w:rsidR="00783D81" w:rsidRPr="007D24B4" w:rsidRDefault="00783D81" w:rsidP="007E787F"/>
    <w:p w:rsidR="007E787F" w:rsidRPr="000541AF" w:rsidRDefault="007E787F" w:rsidP="007D24B4">
      <w:pPr>
        <w:shd w:val="clear" w:color="auto" w:fill="FFFFFF" w:themeFill="background1"/>
        <w:rPr>
          <w:rFonts w:ascii="Times New Roman" w:hAnsi="Times New Roman" w:cs="Times New Roman"/>
          <w:b/>
          <w:sz w:val="24"/>
          <w:szCs w:val="24"/>
        </w:rPr>
      </w:pPr>
      <w:r w:rsidRPr="007D24B4">
        <w:fldChar w:fldCharType="begin"/>
      </w:r>
      <w:r w:rsidRPr="007D24B4">
        <w:instrText xml:space="preserve"> TOC \o "1-2" \h \z \u </w:instrText>
      </w:r>
      <w:r w:rsidRPr="007D24B4">
        <w:fldChar w:fldCharType="separate"/>
      </w:r>
      <w:hyperlink w:anchor="_Toc531855029" w:history="1">
        <w:r w:rsidRPr="000541AF">
          <w:rPr>
            <w:rStyle w:val="a6"/>
            <w:rFonts w:ascii="Times New Roman" w:hAnsi="Times New Roman" w:cs="Times New Roman"/>
            <w:b/>
            <w:color w:val="auto"/>
            <w:sz w:val="24"/>
            <w:szCs w:val="24"/>
          </w:rPr>
          <w:t>Введение</w:t>
        </w:r>
        <w:r w:rsidRPr="000541AF">
          <w:rPr>
            <w:rStyle w:val="a6"/>
            <w:rFonts w:ascii="Times New Roman" w:hAnsi="Times New Roman" w:cs="Times New Roman"/>
            <w:b/>
            <w:webHidden/>
            <w:color w:val="auto"/>
            <w:sz w:val="24"/>
            <w:szCs w:val="24"/>
          </w:rPr>
          <w:tab/>
          <w:t xml:space="preserve">                                                                                                                                                                </w:t>
        </w:r>
      </w:hyperlink>
    </w:p>
    <w:p w:rsidR="007D24B4" w:rsidRPr="000541AF" w:rsidRDefault="007E787F"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 xml:space="preserve">1.    Анализ положения Марковского муниципального образования </w:t>
      </w:r>
    </w:p>
    <w:p w:rsidR="007D24B4" w:rsidRPr="000541AF" w:rsidRDefault="007E787F"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в структуре пространственной организации Иркутского района</w:t>
      </w:r>
      <w:r w:rsidR="009F4947" w:rsidRPr="000541AF">
        <w:rPr>
          <w:rFonts w:ascii="Times New Roman" w:hAnsi="Times New Roman" w:cs="Times New Roman"/>
          <w:b/>
          <w:sz w:val="24"/>
          <w:szCs w:val="24"/>
        </w:rPr>
        <w:t xml:space="preserve">                                                                             2. </w:t>
      </w:r>
      <w:r w:rsidR="000541AF" w:rsidRPr="000541AF">
        <w:rPr>
          <w:rFonts w:ascii="Times New Roman" w:hAnsi="Times New Roman" w:cs="Times New Roman"/>
          <w:b/>
          <w:sz w:val="24"/>
          <w:szCs w:val="24"/>
        </w:rPr>
        <w:t xml:space="preserve">   </w:t>
      </w:r>
      <w:r w:rsidR="009F4947" w:rsidRPr="000541AF">
        <w:rPr>
          <w:rFonts w:ascii="Times New Roman" w:hAnsi="Times New Roman" w:cs="Times New Roman"/>
          <w:b/>
          <w:sz w:val="24"/>
          <w:szCs w:val="24"/>
        </w:rPr>
        <w:t xml:space="preserve">Характеристика сложившейся ситуации </w:t>
      </w:r>
    </w:p>
    <w:p w:rsidR="000541AF" w:rsidRPr="000541AF" w:rsidRDefault="009F4947"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 xml:space="preserve">по организации дорожного движения                </w:t>
      </w:r>
    </w:p>
    <w:p w:rsidR="00783D81" w:rsidRPr="000541AF" w:rsidRDefault="009F4947"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3.</w:t>
      </w:r>
      <w:r w:rsidR="000541AF" w:rsidRPr="000541AF">
        <w:rPr>
          <w:rFonts w:ascii="Times New Roman" w:hAnsi="Times New Roman" w:cs="Times New Roman"/>
          <w:b/>
          <w:sz w:val="24"/>
          <w:szCs w:val="24"/>
        </w:rPr>
        <w:t xml:space="preserve">    </w:t>
      </w:r>
      <w:r w:rsidRPr="000541AF">
        <w:rPr>
          <w:rFonts w:ascii="Times New Roman" w:hAnsi="Times New Roman" w:cs="Times New Roman"/>
          <w:b/>
          <w:sz w:val="24"/>
          <w:szCs w:val="24"/>
        </w:rPr>
        <w:t xml:space="preserve">Мероприятия по категорированию дорог с учетом их прогнозируемой </w:t>
      </w:r>
    </w:p>
    <w:p w:rsidR="009F4947" w:rsidRPr="000541AF" w:rsidRDefault="009F4947"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загрузки, и выполняемой функции</w:t>
      </w:r>
      <w:r w:rsidR="000541AF" w:rsidRPr="000541AF">
        <w:rPr>
          <w:rFonts w:ascii="Times New Roman" w:hAnsi="Times New Roman" w:cs="Times New Roman"/>
          <w:b/>
          <w:sz w:val="24"/>
          <w:szCs w:val="24"/>
        </w:rPr>
        <w:t>,</w:t>
      </w:r>
      <w:r w:rsidRPr="000541AF">
        <w:rPr>
          <w:rFonts w:ascii="Times New Roman" w:hAnsi="Times New Roman" w:cs="Times New Roman"/>
          <w:b/>
          <w:sz w:val="24"/>
          <w:szCs w:val="24"/>
        </w:rPr>
        <w:t xml:space="preserve"> характеристика сети автомобильных дорог поселения</w:t>
      </w:r>
    </w:p>
    <w:p w:rsidR="009F4947" w:rsidRPr="000541AF" w:rsidRDefault="009F4947"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 xml:space="preserve">4. </w:t>
      </w:r>
      <w:r w:rsidR="000541AF" w:rsidRPr="000541AF">
        <w:rPr>
          <w:rFonts w:ascii="Times New Roman" w:hAnsi="Times New Roman" w:cs="Times New Roman"/>
          <w:b/>
          <w:sz w:val="24"/>
          <w:szCs w:val="24"/>
        </w:rPr>
        <w:t xml:space="preserve">   П</w:t>
      </w:r>
      <w:r w:rsidRPr="000541AF">
        <w:rPr>
          <w:rFonts w:ascii="Times New Roman" w:hAnsi="Times New Roman" w:cs="Times New Roman"/>
          <w:b/>
          <w:sz w:val="24"/>
          <w:szCs w:val="24"/>
        </w:rPr>
        <w:t>араметры дорожного движения (интенсивность движения потоков транспортных средств).</w:t>
      </w:r>
    </w:p>
    <w:p w:rsidR="00783D81" w:rsidRPr="000541AF" w:rsidRDefault="00783D81"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 xml:space="preserve">5. </w:t>
      </w:r>
      <w:r w:rsidR="000541AF" w:rsidRPr="000541AF">
        <w:rPr>
          <w:rFonts w:ascii="Times New Roman" w:hAnsi="Times New Roman" w:cs="Times New Roman"/>
          <w:b/>
          <w:sz w:val="24"/>
          <w:szCs w:val="24"/>
        </w:rPr>
        <w:t xml:space="preserve">   </w:t>
      </w:r>
      <w:r w:rsidRPr="000541AF">
        <w:rPr>
          <w:rFonts w:ascii="Times New Roman" w:hAnsi="Times New Roman" w:cs="Times New Roman"/>
          <w:b/>
          <w:sz w:val="24"/>
          <w:szCs w:val="24"/>
        </w:rPr>
        <w:t>Организация пешеходного и  велосипедного движения</w:t>
      </w:r>
    </w:p>
    <w:p w:rsidR="00783D81" w:rsidRPr="000541AF" w:rsidRDefault="00783D81"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 xml:space="preserve">6. </w:t>
      </w:r>
      <w:r w:rsidR="000541AF" w:rsidRPr="000541AF">
        <w:rPr>
          <w:rFonts w:ascii="Times New Roman" w:hAnsi="Times New Roman" w:cs="Times New Roman"/>
          <w:b/>
          <w:sz w:val="24"/>
          <w:szCs w:val="24"/>
        </w:rPr>
        <w:t xml:space="preserve">   </w:t>
      </w:r>
      <w:r w:rsidRPr="000541AF">
        <w:rPr>
          <w:rFonts w:ascii="Times New Roman" w:hAnsi="Times New Roman" w:cs="Times New Roman"/>
          <w:b/>
          <w:sz w:val="24"/>
          <w:szCs w:val="24"/>
        </w:rPr>
        <w:t>Социально – экономические показатели</w:t>
      </w:r>
    </w:p>
    <w:p w:rsidR="00783D81" w:rsidRPr="000541AF" w:rsidRDefault="00783D81"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 xml:space="preserve">7. </w:t>
      </w:r>
      <w:r w:rsidR="000541AF" w:rsidRPr="000541AF">
        <w:rPr>
          <w:rFonts w:ascii="Times New Roman" w:hAnsi="Times New Roman" w:cs="Times New Roman"/>
          <w:b/>
          <w:sz w:val="24"/>
          <w:szCs w:val="24"/>
        </w:rPr>
        <w:t xml:space="preserve">   </w:t>
      </w:r>
      <w:r w:rsidRPr="000541AF">
        <w:rPr>
          <w:rFonts w:ascii="Times New Roman" w:hAnsi="Times New Roman" w:cs="Times New Roman"/>
          <w:b/>
          <w:sz w:val="24"/>
          <w:szCs w:val="24"/>
        </w:rPr>
        <w:t>Характеристика деятельности в сфере общественного транспорта, оценка транспортного спроса.</w:t>
      </w:r>
    </w:p>
    <w:p w:rsidR="00783D81" w:rsidRPr="000541AF" w:rsidRDefault="00783D81"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 xml:space="preserve">8. </w:t>
      </w:r>
      <w:r w:rsidR="000541AF" w:rsidRPr="000541AF">
        <w:rPr>
          <w:rFonts w:ascii="Times New Roman" w:hAnsi="Times New Roman" w:cs="Times New Roman"/>
          <w:b/>
          <w:sz w:val="24"/>
          <w:szCs w:val="24"/>
        </w:rPr>
        <w:t xml:space="preserve">   </w:t>
      </w:r>
      <w:r w:rsidRPr="000541AF">
        <w:rPr>
          <w:rFonts w:ascii="Times New Roman" w:hAnsi="Times New Roman" w:cs="Times New Roman"/>
          <w:b/>
          <w:sz w:val="24"/>
          <w:szCs w:val="24"/>
        </w:rPr>
        <w:t xml:space="preserve">Цель и задачи </w:t>
      </w:r>
      <w:r w:rsidR="000541AF" w:rsidRPr="000541AF">
        <w:rPr>
          <w:rFonts w:ascii="Times New Roman" w:hAnsi="Times New Roman" w:cs="Times New Roman"/>
          <w:b/>
          <w:sz w:val="24"/>
          <w:szCs w:val="24"/>
        </w:rPr>
        <w:t xml:space="preserve"> </w:t>
      </w:r>
      <w:r w:rsidRPr="000541AF">
        <w:rPr>
          <w:rFonts w:ascii="Times New Roman" w:hAnsi="Times New Roman" w:cs="Times New Roman"/>
          <w:b/>
          <w:sz w:val="24"/>
          <w:szCs w:val="24"/>
        </w:rPr>
        <w:t>КСОДД</w:t>
      </w:r>
    </w:p>
    <w:p w:rsidR="007D24B4" w:rsidRPr="000541AF" w:rsidRDefault="007D24B4" w:rsidP="007D24B4">
      <w:pPr>
        <w:shd w:val="clear" w:color="auto" w:fill="FFFFFF" w:themeFill="background1"/>
        <w:rPr>
          <w:rFonts w:ascii="Times New Roman" w:hAnsi="Times New Roman" w:cs="Times New Roman"/>
          <w:b/>
          <w:sz w:val="24"/>
          <w:szCs w:val="24"/>
        </w:rPr>
      </w:pPr>
      <w:r w:rsidRPr="000541AF">
        <w:rPr>
          <w:rFonts w:ascii="Times New Roman" w:hAnsi="Times New Roman" w:cs="Times New Roman"/>
          <w:b/>
          <w:sz w:val="24"/>
          <w:szCs w:val="24"/>
        </w:rPr>
        <w:t xml:space="preserve">9. </w:t>
      </w:r>
      <w:r w:rsidR="000541AF" w:rsidRPr="000541AF">
        <w:rPr>
          <w:rFonts w:ascii="Times New Roman" w:hAnsi="Times New Roman" w:cs="Times New Roman"/>
          <w:b/>
          <w:sz w:val="24"/>
          <w:szCs w:val="24"/>
        </w:rPr>
        <w:t xml:space="preserve">   </w:t>
      </w:r>
      <w:r w:rsidRPr="000541AF">
        <w:rPr>
          <w:rFonts w:ascii="Times New Roman" w:hAnsi="Times New Roman" w:cs="Times New Roman"/>
          <w:b/>
          <w:sz w:val="24"/>
          <w:szCs w:val="24"/>
        </w:rPr>
        <w:t>Содержание,</w:t>
      </w:r>
      <w:r w:rsidR="000541AF" w:rsidRPr="000541AF">
        <w:rPr>
          <w:rFonts w:ascii="Times New Roman" w:hAnsi="Times New Roman" w:cs="Times New Roman"/>
          <w:b/>
          <w:sz w:val="24"/>
          <w:szCs w:val="24"/>
        </w:rPr>
        <w:t xml:space="preserve"> </w:t>
      </w:r>
      <w:r w:rsidRPr="000541AF">
        <w:rPr>
          <w:rFonts w:ascii="Times New Roman" w:hAnsi="Times New Roman" w:cs="Times New Roman"/>
          <w:b/>
          <w:sz w:val="24"/>
          <w:szCs w:val="24"/>
        </w:rPr>
        <w:t xml:space="preserve"> цель реализации и степень влияния на качество работы системы транспорта Марковского МО мероприятий Комплексной схемы организации дорожного  движения </w:t>
      </w:r>
    </w:p>
    <w:p w:rsidR="007D24B4" w:rsidRPr="007D24B4" w:rsidRDefault="007D24B4" w:rsidP="007D24B4"/>
    <w:p w:rsidR="009F4947" w:rsidRPr="007D24B4" w:rsidRDefault="009F4947" w:rsidP="007E787F">
      <w:r w:rsidRPr="007D24B4">
        <w:t xml:space="preserve"> </w:t>
      </w:r>
    </w:p>
    <w:p w:rsidR="007D24B4" w:rsidRDefault="007E787F" w:rsidP="007E787F">
      <w:r w:rsidRPr="007D24B4">
        <w:fldChar w:fldCharType="end"/>
      </w:r>
    </w:p>
    <w:p w:rsidR="007D24B4" w:rsidRDefault="007D24B4" w:rsidP="007E787F"/>
    <w:p w:rsidR="007D24B4" w:rsidRDefault="007D24B4" w:rsidP="007E787F"/>
    <w:p w:rsidR="007D24B4" w:rsidRDefault="007D24B4" w:rsidP="007E787F"/>
    <w:p w:rsidR="007D24B4" w:rsidRDefault="007D24B4" w:rsidP="007E787F"/>
    <w:p w:rsidR="007D24B4" w:rsidRDefault="007D24B4" w:rsidP="007E787F"/>
    <w:p w:rsidR="007D24B4" w:rsidRDefault="007D24B4" w:rsidP="007E787F"/>
    <w:p w:rsidR="007D24B4" w:rsidRDefault="007D24B4" w:rsidP="007E787F"/>
    <w:p w:rsidR="007D24B4" w:rsidRDefault="007D24B4" w:rsidP="007E787F"/>
    <w:p w:rsidR="007D24B4" w:rsidRDefault="007D24B4" w:rsidP="007E787F"/>
    <w:p w:rsidR="007D24B4" w:rsidRDefault="007D24B4" w:rsidP="007E787F"/>
    <w:p w:rsidR="007D24B4" w:rsidRDefault="007D24B4" w:rsidP="007E787F"/>
    <w:p w:rsidR="003A680D" w:rsidRPr="00D54B9B" w:rsidRDefault="003A680D" w:rsidP="007E787F">
      <w:pPr>
        <w:rPr>
          <w:rFonts w:ascii="Times New Roman" w:eastAsia="Times New Roman" w:hAnsi="Times New Roman" w:cs="Times New Roman"/>
          <w:sz w:val="24"/>
          <w:szCs w:val="24"/>
          <w:lang w:eastAsia="ru-RU"/>
        </w:rPr>
      </w:pPr>
      <w:r w:rsidRPr="00D54B9B">
        <w:rPr>
          <w:rFonts w:ascii="Times New Roman" w:eastAsia="Times New Roman" w:hAnsi="Times New Roman" w:cs="Times New Roman"/>
          <w:b/>
          <w:bCs/>
          <w:sz w:val="24"/>
          <w:szCs w:val="24"/>
          <w:lang w:eastAsia="ru-RU"/>
        </w:rPr>
        <w:lastRenderedPageBreak/>
        <w:t>Введение</w:t>
      </w:r>
    </w:p>
    <w:p w:rsidR="003A680D" w:rsidRPr="00D54B9B" w:rsidRDefault="003A680D" w:rsidP="003601FC">
      <w:pPr>
        <w:spacing w:before="120" w:after="0" w:line="240" w:lineRule="auto"/>
        <w:ind w:firstLine="567"/>
        <w:jc w:val="center"/>
        <w:rPr>
          <w:rFonts w:ascii="Times New Roman" w:eastAsia="Times New Roman" w:hAnsi="Times New Roman" w:cs="Times New Roman"/>
          <w:sz w:val="24"/>
          <w:szCs w:val="24"/>
          <w:lang w:eastAsia="ru-RU"/>
        </w:rPr>
      </w:pPr>
      <w:r w:rsidRPr="00D54B9B">
        <w:rPr>
          <w:rFonts w:ascii="Times New Roman" w:eastAsia="Times New Roman" w:hAnsi="Times New Roman" w:cs="Times New Roman"/>
          <w:sz w:val="24"/>
          <w:szCs w:val="24"/>
          <w:lang w:eastAsia="ru-RU"/>
        </w:rPr>
        <w:t> </w:t>
      </w:r>
    </w:p>
    <w:p w:rsidR="005E296C" w:rsidRPr="005E296C" w:rsidRDefault="005E296C" w:rsidP="003601FC">
      <w:pPr>
        <w:spacing w:before="120" w:after="0"/>
        <w:ind w:firstLine="567"/>
        <w:rPr>
          <w:rFonts w:ascii="Times New Roman" w:hAnsi="Times New Roman" w:cs="Times New Roman"/>
          <w:sz w:val="24"/>
          <w:szCs w:val="24"/>
        </w:rPr>
      </w:pPr>
      <w:r w:rsidRPr="005E296C">
        <w:rPr>
          <w:rFonts w:ascii="Times New Roman" w:hAnsi="Times New Roman" w:cs="Times New Roman"/>
          <w:sz w:val="24"/>
          <w:szCs w:val="24"/>
        </w:rPr>
        <w:t>Комплексная схема организации дорожного движения (далее – КСОДД) разрабатывается на основании Технического задания и в соответствии со следующими документами:</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Приоритетный проект Министерства транспорта Российской Федерации «Безопасные и качественные дороги»;</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Федеральный закон от 10 декабря 1995 № 196 «О безопасности дорожного движения»;</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Приказ Министерства транспорта и связи Российской Федерации от 17 марта 2015 № 43 «Об утверждении правил подготовки проектов и схем организации дорожного движения»;</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 xml:space="preserve">ГОСТ </w:t>
      </w:r>
      <w:proofErr w:type="gramStart"/>
      <w:r w:rsidRPr="005E296C">
        <w:rPr>
          <w:rFonts w:ascii="Times New Roman" w:hAnsi="Times New Roman" w:cs="Times New Roman"/>
          <w:sz w:val="24"/>
          <w:szCs w:val="24"/>
        </w:rPr>
        <w:t>Р</w:t>
      </w:r>
      <w:proofErr w:type="gramEnd"/>
      <w:r w:rsidRPr="005E296C">
        <w:rPr>
          <w:rFonts w:ascii="Times New Roman" w:hAnsi="Times New Roman" w:cs="Times New Roman"/>
          <w:sz w:val="24"/>
          <w:szCs w:val="24"/>
        </w:rPr>
        <w:t xml:space="preserve"> 52765-2007. Национальный стандарт Российской Федерации. Дороги автомобильные общего пользования. Элементы обустройства. Классификация;</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 xml:space="preserve">ГОСТ </w:t>
      </w:r>
      <w:proofErr w:type="gramStart"/>
      <w:r w:rsidRPr="005E296C">
        <w:rPr>
          <w:rFonts w:ascii="Times New Roman" w:hAnsi="Times New Roman" w:cs="Times New Roman"/>
          <w:sz w:val="24"/>
          <w:szCs w:val="24"/>
        </w:rPr>
        <w:t>Р</w:t>
      </w:r>
      <w:proofErr w:type="gramEnd"/>
      <w:r w:rsidRPr="005E296C">
        <w:rPr>
          <w:rFonts w:ascii="Times New Roman" w:hAnsi="Times New Roman" w:cs="Times New Roman"/>
          <w:sz w:val="24"/>
          <w:szCs w:val="24"/>
        </w:rPr>
        <w:t xml:space="preserve"> 52766-2007.Национальный стандарт Российской Федерации. «Дороги автомобильные общего пользования. Элементы обустройства. Общие требования»;</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 xml:space="preserve">ГОСТ </w:t>
      </w:r>
      <w:proofErr w:type="gramStart"/>
      <w:r w:rsidRPr="005E296C">
        <w:rPr>
          <w:rFonts w:ascii="Times New Roman" w:hAnsi="Times New Roman" w:cs="Times New Roman"/>
          <w:sz w:val="24"/>
          <w:szCs w:val="24"/>
        </w:rPr>
        <w:t>Р</w:t>
      </w:r>
      <w:proofErr w:type="gramEnd"/>
      <w:r w:rsidRPr="005E296C">
        <w:rPr>
          <w:rFonts w:ascii="Times New Roman" w:hAnsi="Times New Roman" w:cs="Times New Roman"/>
          <w:sz w:val="24"/>
          <w:szCs w:val="24"/>
        </w:rPr>
        <w:t xml:space="preserve"> 52767-2007.Национальный стандарт Российской Федерации. «Дороги автомобильные общего пользования. Элементы обустройства. Методы определения параметров»;</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ОДМ 218.4.004-2009. Руководство по устранению и профилактике возникновения участков концентрации ДТП при эксплуатации автомобильных дорог;</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ОДМ 218.4.005-2010. Отраслевой дорожный методический документ. Рекомендации по обеспечению безопасности движения на автомобильных дорогах;</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Методические рекомендации по организац</w:t>
      </w:r>
      <w:proofErr w:type="gramStart"/>
      <w:r w:rsidRPr="005E296C">
        <w:rPr>
          <w:rFonts w:ascii="Times New Roman" w:hAnsi="Times New Roman" w:cs="Times New Roman"/>
          <w:sz w:val="24"/>
          <w:szCs w:val="24"/>
        </w:rPr>
        <w:t>ии ау</w:t>
      </w:r>
      <w:proofErr w:type="gramEnd"/>
      <w:r w:rsidRPr="005E296C">
        <w:rPr>
          <w:rFonts w:ascii="Times New Roman" w:hAnsi="Times New Roman" w:cs="Times New Roman"/>
          <w:sz w:val="24"/>
          <w:szCs w:val="24"/>
        </w:rPr>
        <w:t xml:space="preserve">дита безопасности дорожного движения при проектировании и эксплуатации автомобильных дорог. </w:t>
      </w:r>
    </w:p>
    <w:p w:rsidR="005E296C" w:rsidRPr="005E296C" w:rsidRDefault="005E296C" w:rsidP="003601FC">
      <w:pPr>
        <w:spacing w:before="120" w:after="0"/>
        <w:ind w:firstLine="567"/>
        <w:rPr>
          <w:rFonts w:ascii="Times New Roman" w:hAnsi="Times New Roman" w:cs="Times New Roman"/>
          <w:sz w:val="24"/>
          <w:szCs w:val="24"/>
        </w:rPr>
      </w:pPr>
      <w:r w:rsidRPr="005E296C">
        <w:rPr>
          <w:rFonts w:ascii="Times New Roman" w:hAnsi="Times New Roman" w:cs="Times New Roman"/>
          <w:sz w:val="24"/>
          <w:szCs w:val="24"/>
        </w:rPr>
        <w:t>Целью разработки КСОДД является формирование комплекса мероприятий, направленного на обеспечение:</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 xml:space="preserve">повышения пропускной способности </w:t>
      </w:r>
      <w:r>
        <w:rPr>
          <w:rFonts w:ascii="Times New Roman" w:hAnsi="Times New Roman" w:cs="Times New Roman"/>
          <w:sz w:val="24"/>
          <w:szCs w:val="24"/>
        </w:rPr>
        <w:t>автомобильных дорог общего пользования</w:t>
      </w:r>
      <w:r w:rsidRPr="005E296C">
        <w:rPr>
          <w:rFonts w:ascii="Times New Roman" w:hAnsi="Times New Roman" w:cs="Times New Roman"/>
          <w:sz w:val="24"/>
          <w:szCs w:val="24"/>
        </w:rPr>
        <w:t xml:space="preserve"> и эффективности их использования в границах Марковского МО;</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организации пропуска прогнозируемого потока транспортных средств и пешеходов;</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безопасности дорожного движения;</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упорядочение и улучшение условий дорожного движения транспортных средств и пешеходов;</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организацию транспортного обслуживания новых или реконструируемых объектов (отдельного объекта или группы объектов) капитального строительства различного функционального назначения;</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снижения негативного воздействия от автомобильного транспорта на окружающую среду;</w:t>
      </w:r>
    </w:p>
    <w:p w:rsidR="005E296C" w:rsidRPr="005E296C" w:rsidRDefault="005E296C" w:rsidP="003601FC">
      <w:pPr>
        <w:pStyle w:val="aff2"/>
        <w:numPr>
          <w:ilvl w:val="0"/>
          <w:numId w:val="8"/>
        </w:numPr>
        <w:spacing w:before="12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снижения экономических потерь при осуществлении дорожного движения транспортных средств и пешеходов.</w:t>
      </w:r>
    </w:p>
    <w:p w:rsidR="005E296C" w:rsidRPr="005E296C" w:rsidRDefault="005E296C" w:rsidP="003601FC">
      <w:pPr>
        <w:pStyle w:val="aff2"/>
        <w:suppressAutoHyphens/>
        <w:spacing w:before="60" w:after="0"/>
        <w:ind w:left="0" w:firstLine="567"/>
        <w:rPr>
          <w:rFonts w:ascii="Times New Roman" w:hAnsi="Times New Roman" w:cs="Times New Roman"/>
          <w:sz w:val="24"/>
          <w:szCs w:val="24"/>
        </w:rPr>
      </w:pPr>
    </w:p>
    <w:p w:rsidR="005E296C" w:rsidRPr="005E296C" w:rsidRDefault="005E296C" w:rsidP="003601FC">
      <w:pPr>
        <w:spacing w:before="120" w:after="0"/>
        <w:ind w:firstLine="567"/>
        <w:rPr>
          <w:rFonts w:ascii="Times New Roman" w:hAnsi="Times New Roman" w:cs="Times New Roman"/>
          <w:sz w:val="24"/>
          <w:szCs w:val="24"/>
        </w:rPr>
      </w:pPr>
      <w:r w:rsidRPr="005E296C">
        <w:rPr>
          <w:rFonts w:ascii="Times New Roman" w:hAnsi="Times New Roman" w:cs="Times New Roman"/>
          <w:sz w:val="24"/>
          <w:szCs w:val="24"/>
        </w:rPr>
        <w:lastRenderedPageBreak/>
        <w:t>КСОДД представляет собой документ транспортного планирования, состоящий из пояснительной записки и графических материалов, содержащий комплекс взаимосвязанных системных мероприятий по совершенствованию организации движения транспортных и пешеходных потоков на транспортной сети Марковского МО на долгосрочную перспективу.</w:t>
      </w:r>
    </w:p>
    <w:p w:rsidR="005E296C" w:rsidRPr="005E296C" w:rsidRDefault="005E296C" w:rsidP="003601FC">
      <w:pPr>
        <w:spacing w:before="120" w:after="0"/>
        <w:ind w:firstLine="567"/>
        <w:rPr>
          <w:rFonts w:ascii="Times New Roman" w:hAnsi="Times New Roman" w:cs="Times New Roman"/>
          <w:sz w:val="24"/>
          <w:szCs w:val="24"/>
        </w:rPr>
      </w:pPr>
      <w:r w:rsidRPr="005E296C">
        <w:rPr>
          <w:rFonts w:ascii="Times New Roman" w:hAnsi="Times New Roman" w:cs="Times New Roman"/>
          <w:sz w:val="24"/>
          <w:szCs w:val="24"/>
        </w:rPr>
        <w:t>В процессе научно технической работы над разработкой Комплексной схемы организации дорожного движения были использованы методы системного подхода, позволяющие комплексно охватить ключевые направления для выполнения работ в соответствии с техническим заданием Заказчика.</w:t>
      </w:r>
    </w:p>
    <w:p w:rsidR="005E296C" w:rsidRPr="005E296C" w:rsidRDefault="005E296C" w:rsidP="003601FC">
      <w:pPr>
        <w:spacing w:before="120" w:after="0"/>
        <w:ind w:firstLine="567"/>
        <w:rPr>
          <w:rFonts w:ascii="Times New Roman" w:hAnsi="Times New Roman" w:cs="Times New Roman"/>
          <w:sz w:val="24"/>
          <w:szCs w:val="24"/>
        </w:rPr>
      </w:pPr>
      <w:r w:rsidRPr="005E296C">
        <w:rPr>
          <w:rFonts w:ascii="Times New Roman" w:hAnsi="Times New Roman" w:cs="Times New Roman"/>
          <w:sz w:val="24"/>
          <w:szCs w:val="24"/>
        </w:rPr>
        <w:t>Основными средствами получения информации являлись:</w:t>
      </w:r>
    </w:p>
    <w:p w:rsidR="005E296C" w:rsidRPr="005E296C" w:rsidRDefault="005E296C" w:rsidP="003601FC">
      <w:pPr>
        <w:pStyle w:val="aff2"/>
        <w:numPr>
          <w:ilvl w:val="0"/>
          <w:numId w:val="9"/>
        </w:numPr>
        <w:suppressAutoHyphens/>
        <w:spacing w:before="6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 xml:space="preserve">запросы исходных данных у компетентных органов управления Марковского муниципального образования; </w:t>
      </w:r>
    </w:p>
    <w:p w:rsidR="005E296C" w:rsidRPr="005E296C" w:rsidRDefault="005E296C" w:rsidP="003601FC">
      <w:pPr>
        <w:pStyle w:val="aff2"/>
        <w:numPr>
          <w:ilvl w:val="0"/>
          <w:numId w:val="9"/>
        </w:numPr>
        <w:suppressAutoHyphens/>
        <w:spacing w:before="6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запросы исходных данных в органы управления федерального и регионального уровня, а также в профильные организации;</w:t>
      </w:r>
    </w:p>
    <w:p w:rsidR="005E296C" w:rsidRPr="005E296C" w:rsidRDefault="005E296C" w:rsidP="003601FC">
      <w:pPr>
        <w:pStyle w:val="aff2"/>
        <w:numPr>
          <w:ilvl w:val="0"/>
          <w:numId w:val="9"/>
        </w:numPr>
        <w:suppressAutoHyphens/>
        <w:spacing w:before="6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информация из открытых источников (официальные показатели государственной статистики и отчетности, материалы министерств и ведомств РФ, органов ГИБДД МВД России по Иркутской области);</w:t>
      </w:r>
    </w:p>
    <w:p w:rsidR="005E296C" w:rsidRPr="005E296C" w:rsidRDefault="005E296C" w:rsidP="003601FC">
      <w:pPr>
        <w:pStyle w:val="aff2"/>
        <w:numPr>
          <w:ilvl w:val="0"/>
          <w:numId w:val="9"/>
        </w:numPr>
        <w:suppressAutoHyphens/>
        <w:spacing w:before="6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данные, полученные в рамках проведения натурных обследований транспортных потоков и социологических опросов;</w:t>
      </w:r>
    </w:p>
    <w:p w:rsidR="005E296C" w:rsidRPr="005E296C" w:rsidRDefault="005E296C" w:rsidP="003601FC">
      <w:pPr>
        <w:pStyle w:val="aff2"/>
        <w:numPr>
          <w:ilvl w:val="0"/>
          <w:numId w:val="9"/>
        </w:numPr>
        <w:suppressAutoHyphens/>
        <w:spacing w:before="60" w:after="0" w:line="276" w:lineRule="auto"/>
        <w:ind w:left="0" w:firstLine="567"/>
        <w:jc w:val="both"/>
        <w:rPr>
          <w:rFonts w:ascii="Times New Roman" w:hAnsi="Times New Roman" w:cs="Times New Roman"/>
          <w:sz w:val="24"/>
          <w:szCs w:val="24"/>
        </w:rPr>
      </w:pPr>
      <w:r w:rsidRPr="005E296C">
        <w:rPr>
          <w:rFonts w:ascii="Times New Roman" w:hAnsi="Times New Roman" w:cs="Times New Roman"/>
          <w:sz w:val="24"/>
          <w:szCs w:val="24"/>
        </w:rPr>
        <w:t>сведения из программных, стратегических документов, действующих документов территориального и транспортного планирования.</w:t>
      </w:r>
    </w:p>
    <w:p w:rsidR="005E296C" w:rsidRPr="00873FB0" w:rsidRDefault="005E296C" w:rsidP="003601FC">
      <w:pPr>
        <w:spacing w:before="120" w:after="120"/>
        <w:ind w:firstLine="567"/>
      </w:pPr>
    </w:p>
    <w:p w:rsidR="003C0D4F" w:rsidRPr="00D54B9B" w:rsidRDefault="003C0D4F" w:rsidP="003601FC">
      <w:pPr>
        <w:spacing w:before="120" w:after="0" w:line="240" w:lineRule="auto"/>
        <w:ind w:firstLine="567"/>
        <w:jc w:val="center"/>
        <w:rPr>
          <w:rFonts w:ascii="Times New Roman" w:eastAsia="Times New Roman" w:hAnsi="Times New Roman" w:cs="Times New Roman"/>
          <w:noProof/>
          <w:sz w:val="24"/>
          <w:szCs w:val="24"/>
          <w:lang w:eastAsia="ru-RU"/>
        </w:rPr>
      </w:pPr>
    </w:p>
    <w:p w:rsidR="003C0D4F" w:rsidRPr="00D54B9B" w:rsidRDefault="003C0D4F" w:rsidP="003601FC">
      <w:pPr>
        <w:spacing w:before="120" w:after="0" w:line="240" w:lineRule="auto"/>
        <w:ind w:firstLine="567"/>
        <w:jc w:val="center"/>
        <w:rPr>
          <w:rFonts w:ascii="Times New Roman" w:eastAsia="Times New Roman" w:hAnsi="Times New Roman" w:cs="Times New Roman"/>
          <w:noProof/>
          <w:sz w:val="24"/>
          <w:szCs w:val="24"/>
          <w:lang w:eastAsia="ru-RU"/>
        </w:rPr>
      </w:pPr>
    </w:p>
    <w:p w:rsidR="003C0D4F" w:rsidRPr="00D54B9B" w:rsidRDefault="003C0D4F" w:rsidP="003601FC">
      <w:pPr>
        <w:spacing w:before="120" w:after="0" w:line="240" w:lineRule="auto"/>
        <w:ind w:firstLine="567"/>
        <w:jc w:val="center"/>
        <w:rPr>
          <w:rFonts w:ascii="Times New Roman" w:eastAsia="Times New Roman" w:hAnsi="Times New Roman" w:cs="Times New Roman"/>
          <w:noProof/>
          <w:sz w:val="24"/>
          <w:szCs w:val="24"/>
          <w:lang w:eastAsia="ru-RU"/>
        </w:rPr>
      </w:pPr>
    </w:p>
    <w:p w:rsidR="003C0D4F" w:rsidRPr="00D54B9B" w:rsidRDefault="003C0D4F" w:rsidP="003601FC">
      <w:pPr>
        <w:spacing w:before="120" w:after="0" w:line="240" w:lineRule="auto"/>
        <w:ind w:firstLine="567"/>
        <w:jc w:val="center"/>
        <w:rPr>
          <w:rFonts w:ascii="Times New Roman" w:eastAsia="Times New Roman" w:hAnsi="Times New Roman" w:cs="Times New Roman"/>
          <w:noProof/>
          <w:sz w:val="24"/>
          <w:szCs w:val="24"/>
          <w:lang w:eastAsia="ru-RU"/>
        </w:rPr>
      </w:pPr>
    </w:p>
    <w:p w:rsidR="003C0D4F" w:rsidRPr="00D54B9B" w:rsidRDefault="003C0D4F" w:rsidP="003601FC">
      <w:pPr>
        <w:spacing w:before="120" w:after="0" w:line="240" w:lineRule="auto"/>
        <w:ind w:firstLine="567"/>
        <w:jc w:val="center"/>
        <w:rPr>
          <w:rFonts w:ascii="Times New Roman" w:eastAsia="Times New Roman" w:hAnsi="Times New Roman" w:cs="Times New Roman"/>
          <w:noProof/>
          <w:sz w:val="24"/>
          <w:szCs w:val="24"/>
          <w:lang w:eastAsia="ru-RU"/>
        </w:rPr>
      </w:pPr>
    </w:p>
    <w:p w:rsidR="003C0D4F" w:rsidRPr="00D54B9B" w:rsidRDefault="003C0D4F" w:rsidP="003601FC">
      <w:pPr>
        <w:spacing w:before="120" w:after="0" w:line="240" w:lineRule="auto"/>
        <w:ind w:firstLine="567"/>
        <w:jc w:val="center"/>
        <w:rPr>
          <w:rFonts w:ascii="Times New Roman" w:eastAsia="Times New Roman" w:hAnsi="Times New Roman" w:cs="Times New Roman"/>
          <w:noProof/>
          <w:sz w:val="24"/>
          <w:szCs w:val="24"/>
          <w:lang w:eastAsia="ru-RU"/>
        </w:rPr>
      </w:pPr>
    </w:p>
    <w:p w:rsidR="003C0D4F" w:rsidRPr="00D54B9B" w:rsidRDefault="003C0D4F" w:rsidP="003601FC">
      <w:pPr>
        <w:spacing w:before="120" w:after="0" w:line="240" w:lineRule="auto"/>
        <w:ind w:firstLine="567"/>
        <w:jc w:val="center"/>
        <w:rPr>
          <w:rFonts w:ascii="Times New Roman" w:eastAsia="Times New Roman" w:hAnsi="Times New Roman" w:cs="Times New Roman"/>
          <w:noProof/>
          <w:sz w:val="24"/>
          <w:szCs w:val="24"/>
          <w:lang w:eastAsia="ru-RU"/>
        </w:rPr>
      </w:pPr>
    </w:p>
    <w:p w:rsidR="003C0D4F" w:rsidRPr="00D54B9B" w:rsidRDefault="003C0D4F" w:rsidP="003601FC">
      <w:pPr>
        <w:spacing w:before="120" w:after="0" w:line="240" w:lineRule="auto"/>
        <w:ind w:firstLine="567"/>
        <w:jc w:val="center"/>
        <w:rPr>
          <w:rFonts w:ascii="Times New Roman" w:eastAsia="Times New Roman" w:hAnsi="Times New Roman" w:cs="Times New Roman"/>
          <w:noProof/>
          <w:sz w:val="24"/>
          <w:szCs w:val="24"/>
          <w:lang w:eastAsia="ru-RU"/>
        </w:rPr>
      </w:pPr>
    </w:p>
    <w:p w:rsidR="003C0D4F" w:rsidRPr="00D54B9B" w:rsidRDefault="003C0D4F" w:rsidP="003601FC">
      <w:pPr>
        <w:spacing w:before="120" w:after="0" w:line="240" w:lineRule="auto"/>
        <w:ind w:firstLine="567"/>
        <w:jc w:val="center"/>
        <w:rPr>
          <w:rFonts w:ascii="Times New Roman" w:eastAsia="Times New Roman" w:hAnsi="Times New Roman" w:cs="Times New Roman"/>
          <w:noProof/>
          <w:sz w:val="24"/>
          <w:szCs w:val="24"/>
          <w:lang w:eastAsia="ru-RU"/>
        </w:rPr>
      </w:pPr>
    </w:p>
    <w:p w:rsidR="003C0D4F" w:rsidRPr="00D54B9B" w:rsidRDefault="003C0D4F" w:rsidP="003601FC">
      <w:pPr>
        <w:spacing w:before="120" w:after="0" w:line="240" w:lineRule="auto"/>
        <w:ind w:firstLine="567"/>
        <w:jc w:val="center"/>
        <w:rPr>
          <w:rFonts w:ascii="Times New Roman" w:eastAsia="Times New Roman" w:hAnsi="Times New Roman" w:cs="Times New Roman"/>
          <w:sz w:val="24"/>
          <w:szCs w:val="24"/>
          <w:lang w:eastAsia="ru-RU"/>
        </w:rPr>
      </w:pPr>
    </w:p>
    <w:p w:rsidR="00D54B9B" w:rsidRDefault="003A680D" w:rsidP="003601FC">
      <w:pPr>
        <w:pStyle w:val="1"/>
        <w:spacing w:before="0" w:after="0" w:afterAutospacing="0"/>
        <w:ind w:firstLine="567"/>
        <w:rPr>
          <w:sz w:val="24"/>
          <w:szCs w:val="24"/>
        </w:rPr>
      </w:pPr>
      <w:r w:rsidRPr="00D54B9B">
        <w:rPr>
          <w:sz w:val="24"/>
          <w:szCs w:val="24"/>
        </w:rPr>
        <w:t> </w:t>
      </w:r>
      <w:r w:rsidR="007C6EF7" w:rsidRPr="00D54B9B">
        <w:rPr>
          <w:sz w:val="24"/>
          <w:szCs w:val="24"/>
        </w:rPr>
        <w:t xml:space="preserve">          </w:t>
      </w:r>
    </w:p>
    <w:p w:rsidR="00D54B9B" w:rsidRDefault="00D54B9B" w:rsidP="003601FC">
      <w:pPr>
        <w:pStyle w:val="1"/>
        <w:spacing w:before="0" w:after="0" w:afterAutospacing="0"/>
        <w:ind w:firstLine="567"/>
        <w:rPr>
          <w:sz w:val="24"/>
          <w:szCs w:val="24"/>
        </w:rPr>
      </w:pPr>
    </w:p>
    <w:p w:rsidR="00D54B9B" w:rsidRDefault="00D54B9B" w:rsidP="003601FC">
      <w:pPr>
        <w:pStyle w:val="1"/>
        <w:spacing w:before="0" w:after="0" w:afterAutospacing="0"/>
        <w:ind w:firstLine="567"/>
        <w:rPr>
          <w:sz w:val="24"/>
          <w:szCs w:val="24"/>
        </w:rPr>
      </w:pPr>
    </w:p>
    <w:p w:rsidR="00D54B9B" w:rsidRDefault="00D54B9B" w:rsidP="003601FC">
      <w:pPr>
        <w:pStyle w:val="1"/>
        <w:spacing w:before="0" w:after="0" w:afterAutospacing="0"/>
        <w:ind w:firstLine="567"/>
        <w:rPr>
          <w:sz w:val="24"/>
          <w:szCs w:val="24"/>
        </w:rPr>
      </w:pPr>
    </w:p>
    <w:p w:rsidR="00715B1B" w:rsidRDefault="00715B1B" w:rsidP="003601FC">
      <w:pPr>
        <w:spacing w:before="120" w:after="0" w:line="240" w:lineRule="auto"/>
        <w:ind w:firstLine="567"/>
        <w:jc w:val="center"/>
        <w:rPr>
          <w:rFonts w:ascii="Times New Roman" w:eastAsia="Times New Roman" w:hAnsi="Times New Roman" w:cs="Times New Roman"/>
          <w:b/>
          <w:bCs/>
          <w:sz w:val="24"/>
          <w:szCs w:val="24"/>
          <w:lang w:eastAsia="ru-RU"/>
        </w:rPr>
      </w:pPr>
    </w:p>
    <w:p w:rsidR="00715B1B" w:rsidRDefault="00715B1B" w:rsidP="003601FC">
      <w:pPr>
        <w:spacing w:before="120" w:after="0" w:line="240" w:lineRule="auto"/>
        <w:ind w:firstLine="567"/>
        <w:jc w:val="center"/>
        <w:rPr>
          <w:rFonts w:ascii="Times New Roman" w:eastAsia="Times New Roman" w:hAnsi="Times New Roman" w:cs="Times New Roman"/>
          <w:b/>
          <w:bCs/>
          <w:sz w:val="24"/>
          <w:szCs w:val="24"/>
          <w:lang w:eastAsia="ru-RU"/>
        </w:rPr>
      </w:pPr>
    </w:p>
    <w:p w:rsidR="00A00C65" w:rsidRDefault="00A00C65" w:rsidP="003601FC">
      <w:pPr>
        <w:spacing w:before="120" w:after="0" w:line="240" w:lineRule="auto"/>
        <w:ind w:firstLine="567"/>
        <w:jc w:val="center"/>
        <w:rPr>
          <w:rFonts w:ascii="Times New Roman" w:eastAsia="Times New Roman" w:hAnsi="Times New Roman" w:cs="Times New Roman"/>
          <w:b/>
          <w:bCs/>
          <w:sz w:val="24"/>
          <w:szCs w:val="24"/>
          <w:lang w:eastAsia="ru-RU"/>
        </w:rPr>
      </w:pPr>
    </w:p>
    <w:p w:rsidR="00D54B9B" w:rsidRPr="00D54B9B" w:rsidRDefault="00D54B9B" w:rsidP="003601FC">
      <w:pPr>
        <w:spacing w:before="120" w:after="0" w:line="240" w:lineRule="auto"/>
        <w:ind w:firstLine="567"/>
        <w:jc w:val="center"/>
        <w:rPr>
          <w:rFonts w:ascii="Times New Roman" w:eastAsia="Times New Roman" w:hAnsi="Times New Roman" w:cs="Times New Roman"/>
          <w:b/>
          <w:bCs/>
          <w:sz w:val="24"/>
          <w:szCs w:val="24"/>
          <w:lang w:eastAsia="ru-RU"/>
        </w:rPr>
      </w:pPr>
      <w:r w:rsidRPr="00D54B9B">
        <w:rPr>
          <w:rFonts w:ascii="Times New Roman" w:eastAsia="Times New Roman" w:hAnsi="Times New Roman" w:cs="Times New Roman"/>
          <w:b/>
          <w:bCs/>
          <w:sz w:val="24"/>
          <w:szCs w:val="24"/>
          <w:lang w:eastAsia="ru-RU"/>
        </w:rPr>
        <w:lastRenderedPageBreak/>
        <w:t xml:space="preserve">Рис. 1 Граница </w:t>
      </w:r>
      <w:r w:rsidRPr="00D54B9B">
        <w:rPr>
          <w:rFonts w:ascii="Times New Roman" w:eastAsia="Times New Roman" w:hAnsi="Times New Roman" w:cs="Times New Roman"/>
          <w:b/>
          <w:sz w:val="24"/>
          <w:szCs w:val="24"/>
          <w:lang w:eastAsia="ru-RU"/>
        </w:rPr>
        <w:t>Марковского МО</w:t>
      </w:r>
    </w:p>
    <w:p w:rsidR="00D54B9B" w:rsidRDefault="00D54B9B" w:rsidP="003601FC">
      <w:pPr>
        <w:pStyle w:val="1"/>
        <w:spacing w:before="0" w:after="0" w:afterAutospacing="0"/>
        <w:ind w:firstLine="567"/>
        <w:jc w:val="center"/>
        <w:rPr>
          <w:sz w:val="24"/>
          <w:szCs w:val="24"/>
        </w:rPr>
      </w:pPr>
    </w:p>
    <w:p w:rsidR="00D54B9B" w:rsidRDefault="002E5F44" w:rsidP="003601FC">
      <w:pPr>
        <w:pStyle w:val="1"/>
        <w:spacing w:before="0" w:after="0" w:afterAutospacing="0"/>
        <w:ind w:firstLine="567"/>
        <w:rPr>
          <w:sz w:val="24"/>
          <w:szCs w:val="24"/>
        </w:rPr>
      </w:pPr>
      <w:r>
        <w:rPr>
          <w:noProof/>
        </w:rPr>
        <w:drawing>
          <wp:inline distT="0" distB="0" distL="0" distR="0" wp14:anchorId="53BFC584" wp14:editId="079D520B">
            <wp:extent cx="6152515" cy="8427085"/>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52515" cy="8427085"/>
                    </a:xfrm>
                    <a:prstGeom prst="rect">
                      <a:avLst/>
                    </a:prstGeom>
                  </pic:spPr>
                </pic:pic>
              </a:graphicData>
            </a:graphic>
          </wp:inline>
        </w:drawing>
      </w:r>
    </w:p>
    <w:p w:rsidR="00F91D93" w:rsidRDefault="00F91D93" w:rsidP="003601FC">
      <w:pPr>
        <w:pStyle w:val="1"/>
        <w:numPr>
          <w:ilvl w:val="0"/>
          <w:numId w:val="10"/>
        </w:numPr>
        <w:spacing w:before="0" w:beforeAutospacing="0" w:after="0" w:afterAutospacing="0"/>
        <w:ind w:left="0" w:firstLine="567"/>
        <w:rPr>
          <w:sz w:val="24"/>
          <w:szCs w:val="24"/>
        </w:rPr>
      </w:pPr>
      <w:r w:rsidRPr="00D54B9B">
        <w:rPr>
          <w:sz w:val="24"/>
          <w:szCs w:val="24"/>
        </w:rPr>
        <w:lastRenderedPageBreak/>
        <w:t xml:space="preserve">Анализ положения Марковского </w:t>
      </w:r>
      <w:bookmarkStart w:id="0" w:name="_Toc504988158"/>
      <w:r w:rsidRPr="00D54B9B">
        <w:rPr>
          <w:sz w:val="24"/>
          <w:szCs w:val="24"/>
        </w:rPr>
        <w:t>муниципального образования в структуре пространственной организации Иркутского района.</w:t>
      </w:r>
      <w:bookmarkEnd w:id="0"/>
    </w:p>
    <w:p w:rsidR="001447F6" w:rsidRPr="00D54B9B" w:rsidRDefault="001447F6" w:rsidP="003601FC">
      <w:pPr>
        <w:pStyle w:val="1"/>
        <w:spacing w:before="0" w:beforeAutospacing="0" w:after="0" w:afterAutospacing="0"/>
        <w:ind w:firstLine="567"/>
        <w:rPr>
          <w:sz w:val="24"/>
          <w:szCs w:val="24"/>
        </w:rPr>
      </w:pPr>
    </w:p>
    <w:p w:rsidR="00F91D93" w:rsidRPr="00D54B9B" w:rsidRDefault="00F91D93" w:rsidP="003601FC">
      <w:pPr>
        <w:spacing w:after="0"/>
        <w:ind w:firstLine="567"/>
        <w:jc w:val="both"/>
        <w:rPr>
          <w:rFonts w:ascii="Times New Roman" w:hAnsi="Times New Roman" w:cs="Times New Roman"/>
          <w:sz w:val="24"/>
          <w:szCs w:val="24"/>
        </w:rPr>
      </w:pPr>
      <w:r w:rsidRPr="00D54B9B">
        <w:rPr>
          <w:rFonts w:ascii="Times New Roman" w:hAnsi="Times New Roman" w:cs="Times New Roman"/>
          <w:sz w:val="24"/>
          <w:szCs w:val="24"/>
        </w:rPr>
        <w:t xml:space="preserve">Марковское муниципальное образование со статусом городского поселения расположено в юго-западной части территории Иркутского муниципального района. </w:t>
      </w:r>
      <w:proofErr w:type="gramStart"/>
      <w:r w:rsidRPr="00D54B9B">
        <w:rPr>
          <w:rFonts w:ascii="Times New Roman" w:hAnsi="Times New Roman" w:cs="Times New Roman"/>
          <w:sz w:val="24"/>
          <w:szCs w:val="24"/>
        </w:rPr>
        <w:t xml:space="preserve">С северо-западной стороны граничит со Смоленским муниципальным образованием, с восточной стороны - с Молодежным и Ушаковским муниципальными образованиями по акватории Иркутского водохранилища, с юго-восточной стороны - с </w:t>
      </w:r>
      <w:proofErr w:type="spellStart"/>
      <w:r w:rsidRPr="00D54B9B">
        <w:rPr>
          <w:rFonts w:ascii="Times New Roman" w:hAnsi="Times New Roman" w:cs="Times New Roman"/>
          <w:sz w:val="24"/>
          <w:szCs w:val="24"/>
        </w:rPr>
        <w:t>Большереченским</w:t>
      </w:r>
      <w:proofErr w:type="spellEnd"/>
      <w:r w:rsidRPr="00D54B9B">
        <w:rPr>
          <w:rFonts w:ascii="Times New Roman" w:hAnsi="Times New Roman" w:cs="Times New Roman"/>
          <w:sz w:val="24"/>
          <w:szCs w:val="24"/>
        </w:rPr>
        <w:t xml:space="preserve"> муниципальным образованием Иркутского района, с северо-восточной стороны - с Иркутским городским округом, с западной стороны - с </w:t>
      </w:r>
      <w:proofErr w:type="spellStart"/>
      <w:r w:rsidRPr="00D54B9B">
        <w:rPr>
          <w:rFonts w:ascii="Times New Roman" w:hAnsi="Times New Roman" w:cs="Times New Roman"/>
          <w:sz w:val="24"/>
          <w:szCs w:val="24"/>
        </w:rPr>
        <w:t>Шелеховским</w:t>
      </w:r>
      <w:proofErr w:type="spellEnd"/>
      <w:r w:rsidRPr="00D54B9B">
        <w:rPr>
          <w:rFonts w:ascii="Times New Roman" w:hAnsi="Times New Roman" w:cs="Times New Roman"/>
          <w:sz w:val="24"/>
          <w:szCs w:val="24"/>
        </w:rPr>
        <w:t xml:space="preserve"> муниципальным районом, с южной стороны – со </w:t>
      </w:r>
      <w:proofErr w:type="spellStart"/>
      <w:r w:rsidRPr="00D54B9B">
        <w:rPr>
          <w:rFonts w:ascii="Times New Roman" w:hAnsi="Times New Roman" w:cs="Times New Roman"/>
          <w:sz w:val="24"/>
          <w:szCs w:val="24"/>
        </w:rPr>
        <w:t>Слюдянским</w:t>
      </w:r>
      <w:proofErr w:type="spellEnd"/>
      <w:r w:rsidRPr="00D54B9B">
        <w:rPr>
          <w:rFonts w:ascii="Times New Roman" w:hAnsi="Times New Roman" w:cs="Times New Roman"/>
          <w:sz w:val="24"/>
          <w:szCs w:val="24"/>
        </w:rPr>
        <w:t xml:space="preserve"> муниципальным районом Иркутской области. </w:t>
      </w:r>
      <w:proofErr w:type="gramEnd"/>
    </w:p>
    <w:p w:rsidR="00F91D93" w:rsidRPr="00D54B9B" w:rsidRDefault="00F91D93" w:rsidP="003601FC">
      <w:pPr>
        <w:overflowPunct w:val="0"/>
        <w:autoSpaceDE w:val="0"/>
        <w:autoSpaceDN w:val="0"/>
        <w:adjustRightInd w:val="0"/>
        <w:spacing w:after="0"/>
        <w:ind w:firstLine="567"/>
        <w:jc w:val="both"/>
        <w:rPr>
          <w:rFonts w:ascii="Times New Roman" w:hAnsi="Times New Roman" w:cs="Times New Roman"/>
          <w:sz w:val="24"/>
          <w:szCs w:val="24"/>
        </w:rPr>
      </w:pPr>
      <w:r w:rsidRPr="00D54B9B">
        <w:rPr>
          <w:rFonts w:ascii="Times New Roman" w:hAnsi="Times New Roman" w:cs="Times New Roman"/>
          <w:sz w:val="24"/>
          <w:szCs w:val="24"/>
        </w:rPr>
        <w:t xml:space="preserve">Марковское городское поселение расположено в лесостепной полосе предгорий Восточного </w:t>
      </w:r>
      <w:proofErr w:type="spellStart"/>
      <w:r w:rsidRPr="00D54B9B">
        <w:rPr>
          <w:rFonts w:ascii="Times New Roman" w:hAnsi="Times New Roman" w:cs="Times New Roman"/>
          <w:sz w:val="24"/>
          <w:szCs w:val="24"/>
        </w:rPr>
        <w:t>Саяна</w:t>
      </w:r>
      <w:proofErr w:type="spellEnd"/>
      <w:r w:rsidRPr="00D54B9B">
        <w:rPr>
          <w:rFonts w:ascii="Times New Roman" w:hAnsi="Times New Roman" w:cs="Times New Roman"/>
          <w:sz w:val="24"/>
          <w:szCs w:val="24"/>
        </w:rPr>
        <w:t>, на левом берегу Иркутского водохранилища. Рельеф местности холмистый, изрезанный долинами рек и ручьев, часто заболоченными, в северной части имеются площадки для размещения застройки, в южной части территория для строительства мало пригодна.</w:t>
      </w:r>
    </w:p>
    <w:p w:rsidR="00F91D93" w:rsidRPr="00D54B9B" w:rsidRDefault="00F91D93" w:rsidP="003601FC">
      <w:pPr>
        <w:overflowPunct w:val="0"/>
        <w:autoSpaceDE w:val="0"/>
        <w:autoSpaceDN w:val="0"/>
        <w:adjustRightInd w:val="0"/>
        <w:spacing w:after="0"/>
        <w:ind w:firstLine="567"/>
        <w:jc w:val="both"/>
        <w:rPr>
          <w:rFonts w:ascii="Times New Roman" w:hAnsi="Times New Roman" w:cs="Times New Roman"/>
          <w:sz w:val="24"/>
          <w:szCs w:val="24"/>
        </w:rPr>
      </w:pPr>
      <w:r w:rsidRPr="00D54B9B">
        <w:rPr>
          <w:rFonts w:ascii="Times New Roman" w:hAnsi="Times New Roman" w:cs="Times New Roman"/>
          <w:sz w:val="24"/>
          <w:szCs w:val="24"/>
        </w:rPr>
        <w:t xml:space="preserve">Преимущества транспортно-географического положения Марковского муниципального образования связаны с размещением в непосредственной близости от областного центра (расстояние по автомобильной дороге от центра р. п. Маркова до центра г. Иркутска – 20 км, границы участков застройки города и </w:t>
      </w:r>
      <w:proofErr w:type="spellStart"/>
      <w:r w:rsidRPr="00D54B9B">
        <w:rPr>
          <w:rFonts w:ascii="Times New Roman" w:hAnsi="Times New Roman" w:cs="Times New Roman"/>
          <w:sz w:val="24"/>
          <w:szCs w:val="24"/>
        </w:rPr>
        <w:t>р</w:t>
      </w:r>
      <w:proofErr w:type="gramStart"/>
      <w:r w:rsidRPr="00D54B9B">
        <w:rPr>
          <w:rFonts w:ascii="Times New Roman" w:hAnsi="Times New Roman" w:cs="Times New Roman"/>
          <w:sz w:val="24"/>
          <w:szCs w:val="24"/>
        </w:rPr>
        <w:t>.п</w:t>
      </w:r>
      <w:proofErr w:type="spellEnd"/>
      <w:proofErr w:type="gramEnd"/>
      <w:r w:rsidRPr="00D54B9B">
        <w:rPr>
          <w:rFonts w:ascii="Times New Roman" w:hAnsi="Times New Roman" w:cs="Times New Roman"/>
          <w:sz w:val="24"/>
          <w:szCs w:val="24"/>
        </w:rPr>
        <w:t xml:space="preserve"> Маркова располагаются смежно) с выходом на автомобильную дорогу </w:t>
      </w:r>
      <w:r w:rsidRPr="00D54B9B">
        <w:rPr>
          <w:rFonts w:ascii="Times New Roman" w:hAnsi="Times New Roman" w:cs="Times New Roman"/>
          <w:bCs/>
          <w:sz w:val="24"/>
          <w:szCs w:val="24"/>
        </w:rPr>
        <w:t>федерального значения Р-258 «Байкал»</w:t>
      </w:r>
      <w:r w:rsidRPr="00D54B9B">
        <w:rPr>
          <w:rFonts w:ascii="Times New Roman" w:hAnsi="Times New Roman" w:cs="Times New Roman"/>
          <w:sz w:val="24"/>
          <w:szCs w:val="24"/>
        </w:rPr>
        <w:t xml:space="preserve"> (Иркутск – Улан-Удэ – Чита). </w:t>
      </w:r>
      <w:proofErr w:type="gramStart"/>
      <w:r w:rsidRPr="00D54B9B">
        <w:rPr>
          <w:rFonts w:ascii="Times New Roman" w:hAnsi="Times New Roman" w:cs="Times New Roman"/>
          <w:sz w:val="24"/>
          <w:szCs w:val="24"/>
        </w:rPr>
        <w:t>Вблизи от р. п. Маркова проходит Транссибирская железнодорожная магистраль (ст. Кая, о. п. Смоленщина).</w:t>
      </w:r>
      <w:proofErr w:type="gramEnd"/>
      <w:r w:rsidRPr="00D54B9B">
        <w:rPr>
          <w:rFonts w:ascii="Times New Roman" w:hAnsi="Times New Roman" w:cs="Times New Roman"/>
          <w:sz w:val="24"/>
          <w:szCs w:val="24"/>
        </w:rPr>
        <w:t xml:space="preserve"> Речное и воздушное сообщение на территории Марковского МО отсутствует.</w:t>
      </w:r>
    </w:p>
    <w:p w:rsidR="00F91D93" w:rsidRPr="00D54B9B" w:rsidRDefault="00F91D93" w:rsidP="003601FC">
      <w:pPr>
        <w:overflowPunct w:val="0"/>
        <w:autoSpaceDE w:val="0"/>
        <w:autoSpaceDN w:val="0"/>
        <w:adjustRightInd w:val="0"/>
        <w:spacing w:after="0"/>
        <w:ind w:firstLine="567"/>
        <w:jc w:val="both"/>
        <w:rPr>
          <w:rFonts w:ascii="Times New Roman" w:hAnsi="Times New Roman" w:cs="Times New Roman"/>
          <w:sz w:val="24"/>
          <w:szCs w:val="24"/>
        </w:rPr>
      </w:pPr>
      <w:r w:rsidRPr="00D54B9B">
        <w:rPr>
          <w:rFonts w:ascii="Times New Roman" w:hAnsi="Times New Roman" w:cs="Times New Roman"/>
          <w:sz w:val="24"/>
          <w:szCs w:val="24"/>
        </w:rPr>
        <w:t xml:space="preserve">Марковское муниципальное образование со статусом городского поселения входит в состав Иркутского районного муниципального образования Иркутской области в соответствии с законом Иркутской области от 16 декабря 2004 г. № 94-оз «О статусе и границах муниципальных образований Иркутского района Иркутской области». В Состав </w:t>
      </w:r>
      <w:r w:rsidRPr="00D54B9B">
        <w:rPr>
          <w:rFonts w:ascii="Times New Roman" w:hAnsi="Times New Roman" w:cs="Times New Roman"/>
          <w:bCs/>
          <w:sz w:val="24"/>
          <w:szCs w:val="24"/>
        </w:rPr>
        <w:t>Марковского</w:t>
      </w:r>
      <w:r w:rsidRPr="00D54B9B">
        <w:rPr>
          <w:rFonts w:ascii="Times New Roman" w:hAnsi="Times New Roman" w:cs="Times New Roman"/>
          <w:sz w:val="24"/>
          <w:szCs w:val="24"/>
        </w:rPr>
        <w:t xml:space="preserve"> муниципального образования входят три населенных пункта - рабочий поселок </w:t>
      </w:r>
      <w:r w:rsidRPr="00D54B9B">
        <w:rPr>
          <w:rFonts w:ascii="Times New Roman" w:hAnsi="Times New Roman" w:cs="Times New Roman"/>
          <w:bCs/>
          <w:sz w:val="24"/>
          <w:szCs w:val="24"/>
        </w:rPr>
        <w:t>Маркова</w:t>
      </w:r>
      <w:r w:rsidRPr="00D54B9B">
        <w:rPr>
          <w:rFonts w:ascii="Times New Roman" w:hAnsi="Times New Roman" w:cs="Times New Roman"/>
          <w:sz w:val="24"/>
          <w:szCs w:val="24"/>
        </w:rPr>
        <w:t xml:space="preserve">, поселок Падь Мельничная и деревня </w:t>
      </w:r>
      <w:proofErr w:type="spellStart"/>
      <w:r w:rsidRPr="00D54B9B">
        <w:rPr>
          <w:rFonts w:ascii="Times New Roman" w:hAnsi="Times New Roman" w:cs="Times New Roman"/>
          <w:sz w:val="24"/>
          <w:szCs w:val="24"/>
        </w:rPr>
        <w:t>Новогрудинина</w:t>
      </w:r>
      <w:proofErr w:type="spellEnd"/>
      <w:r w:rsidRPr="00D54B9B">
        <w:rPr>
          <w:rFonts w:ascii="Times New Roman" w:hAnsi="Times New Roman" w:cs="Times New Roman"/>
          <w:sz w:val="24"/>
          <w:szCs w:val="24"/>
        </w:rPr>
        <w:t xml:space="preserve"> (сельские населенные пункты), а также дачные и садоводческие некоммерческие товарищества. Административным центром муниципального образования является р. п. </w:t>
      </w:r>
      <w:r w:rsidRPr="00D54B9B">
        <w:rPr>
          <w:rFonts w:ascii="Times New Roman" w:hAnsi="Times New Roman" w:cs="Times New Roman"/>
          <w:bCs/>
          <w:sz w:val="24"/>
          <w:szCs w:val="24"/>
        </w:rPr>
        <w:t>Маркова</w:t>
      </w:r>
      <w:r w:rsidRPr="00D54B9B">
        <w:rPr>
          <w:rFonts w:ascii="Times New Roman" w:hAnsi="Times New Roman" w:cs="Times New Roman"/>
          <w:sz w:val="24"/>
          <w:szCs w:val="24"/>
        </w:rPr>
        <w:t xml:space="preserve">. По данным Службы государственной статистики постоянное население муниципального образования на 20 ноября 2018 г. составило 33065 человек, в том числе </w:t>
      </w:r>
      <w:r w:rsidR="007718E7" w:rsidRPr="00D54B9B">
        <w:rPr>
          <w:rFonts w:ascii="Times New Roman" w:hAnsi="Times New Roman" w:cs="Times New Roman"/>
          <w:sz w:val="24"/>
          <w:szCs w:val="24"/>
        </w:rPr>
        <w:t>26119</w:t>
      </w:r>
      <w:r w:rsidRPr="00D54B9B">
        <w:rPr>
          <w:rFonts w:ascii="Times New Roman" w:hAnsi="Times New Roman" w:cs="Times New Roman"/>
          <w:sz w:val="24"/>
          <w:szCs w:val="24"/>
        </w:rPr>
        <w:t xml:space="preserve"> человек городского и 6</w:t>
      </w:r>
      <w:r w:rsidR="007718E7" w:rsidRPr="00D54B9B">
        <w:rPr>
          <w:rFonts w:ascii="Times New Roman" w:hAnsi="Times New Roman" w:cs="Times New Roman"/>
          <w:sz w:val="24"/>
          <w:szCs w:val="24"/>
        </w:rPr>
        <w:t>27</w:t>
      </w:r>
      <w:r w:rsidRPr="00D54B9B">
        <w:rPr>
          <w:rFonts w:ascii="Times New Roman" w:hAnsi="Times New Roman" w:cs="Times New Roman"/>
          <w:sz w:val="24"/>
          <w:szCs w:val="24"/>
        </w:rPr>
        <w:t xml:space="preserve"> человек сельского </w:t>
      </w:r>
      <w:r w:rsidR="007718E7" w:rsidRPr="00D54B9B">
        <w:rPr>
          <w:rFonts w:ascii="Times New Roman" w:hAnsi="Times New Roman" w:cs="Times New Roman"/>
          <w:sz w:val="24"/>
          <w:szCs w:val="24"/>
        </w:rPr>
        <w:t>и 6319 человек  населения ДНТ и СНТ</w:t>
      </w:r>
      <w:r w:rsidRPr="00D54B9B">
        <w:rPr>
          <w:rFonts w:ascii="Times New Roman" w:hAnsi="Times New Roman" w:cs="Times New Roman"/>
          <w:sz w:val="24"/>
          <w:szCs w:val="24"/>
        </w:rPr>
        <w:t>.</w:t>
      </w:r>
    </w:p>
    <w:p w:rsidR="00F91D93" w:rsidRPr="00D54B9B" w:rsidRDefault="00F91D93" w:rsidP="003601FC">
      <w:pPr>
        <w:overflowPunct w:val="0"/>
        <w:autoSpaceDE w:val="0"/>
        <w:autoSpaceDN w:val="0"/>
        <w:adjustRightInd w:val="0"/>
        <w:spacing w:after="0"/>
        <w:ind w:firstLine="567"/>
        <w:jc w:val="both"/>
        <w:rPr>
          <w:rFonts w:ascii="Times New Roman" w:hAnsi="Times New Roman" w:cs="Times New Roman"/>
          <w:sz w:val="24"/>
          <w:szCs w:val="24"/>
        </w:rPr>
      </w:pPr>
      <w:r w:rsidRPr="00D54B9B">
        <w:rPr>
          <w:rFonts w:ascii="Times New Roman" w:hAnsi="Times New Roman" w:cs="Times New Roman"/>
          <w:sz w:val="24"/>
          <w:szCs w:val="24"/>
        </w:rPr>
        <w:t xml:space="preserve">Марковское муниципальное образование входит в состав Иркутской районной системы расселения и административно подчиняется районному центру - г. Иркутску, с которым поддерживает тесные трудовые и культурно-бытовые связи. В качестве центра муниципального образования р. п. Маркова осуществляет функции административного управления и культурно-бытового обслуживания в отношении подчиненных населенных пунктов, наиболее удаленный из которых, д. </w:t>
      </w:r>
      <w:proofErr w:type="spellStart"/>
      <w:r w:rsidRPr="00D54B9B">
        <w:rPr>
          <w:rFonts w:ascii="Times New Roman" w:hAnsi="Times New Roman" w:cs="Times New Roman"/>
          <w:sz w:val="24"/>
          <w:szCs w:val="24"/>
        </w:rPr>
        <w:t>Новогрудинина</w:t>
      </w:r>
      <w:proofErr w:type="spellEnd"/>
      <w:r w:rsidRPr="00D54B9B">
        <w:rPr>
          <w:rFonts w:ascii="Times New Roman" w:hAnsi="Times New Roman" w:cs="Times New Roman"/>
          <w:sz w:val="24"/>
          <w:szCs w:val="24"/>
        </w:rPr>
        <w:t xml:space="preserve">, расположен от него на расстоянии 30 км. </w:t>
      </w:r>
    </w:p>
    <w:p w:rsidR="00F91D93" w:rsidRPr="00D54B9B" w:rsidRDefault="00F91D93" w:rsidP="003601FC">
      <w:pPr>
        <w:spacing w:after="0"/>
        <w:ind w:firstLine="567"/>
        <w:jc w:val="both"/>
        <w:rPr>
          <w:rFonts w:ascii="Times New Roman" w:hAnsi="Times New Roman" w:cs="Times New Roman"/>
          <w:sz w:val="24"/>
          <w:szCs w:val="24"/>
        </w:rPr>
      </w:pPr>
      <w:r w:rsidRPr="00D54B9B">
        <w:rPr>
          <w:rFonts w:ascii="Times New Roman" w:hAnsi="Times New Roman" w:cs="Times New Roman"/>
          <w:sz w:val="24"/>
          <w:szCs w:val="24"/>
        </w:rPr>
        <w:t xml:space="preserve">Климат на территории поселения резко континентальный, с продолжительной зимой, относительно жарким коротким летом, </w:t>
      </w:r>
      <w:r w:rsidRPr="00D54B9B">
        <w:rPr>
          <w:rFonts w:ascii="Times New Roman" w:eastAsia="Calibri" w:hAnsi="Times New Roman" w:cs="Times New Roman"/>
          <w:sz w:val="24"/>
          <w:szCs w:val="24"/>
        </w:rPr>
        <w:t xml:space="preserve">с большим колебанием температур </w:t>
      </w:r>
      <w:r w:rsidRPr="00D54B9B">
        <w:rPr>
          <w:rFonts w:ascii="Times New Roman" w:eastAsia="Calibri" w:hAnsi="Times New Roman" w:cs="Times New Roman"/>
          <w:spacing w:val="-1"/>
          <w:sz w:val="24"/>
          <w:szCs w:val="24"/>
        </w:rPr>
        <w:t>как по сезонам, так и в течение суток, и низкими средними годовыми температурами</w:t>
      </w:r>
      <w:r w:rsidRPr="00D54B9B">
        <w:rPr>
          <w:rFonts w:ascii="Times New Roman" w:hAnsi="Times New Roman" w:cs="Times New Roman"/>
          <w:sz w:val="24"/>
          <w:szCs w:val="24"/>
        </w:rPr>
        <w:t xml:space="preserve">. </w:t>
      </w:r>
      <w:r w:rsidRPr="00D54B9B">
        <w:rPr>
          <w:rFonts w:ascii="Times New Roman" w:eastAsia="Calibri" w:hAnsi="Times New Roman" w:cs="Times New Roman"/>
          <w:spacing w:val="-1"/>
          <w:sz w:val="24"/>
          <w:szCs w:val="24"/>
        </w:rPr>
        <w:t>Среднегодовая тем</w:t>
      </w:r>
      <w:r w:rsidRPr="00D54B9B">
        <w:rPr>
          <w:rFonts w:ascii="Times New Roman" w:eastAsia="Calibri" w:hAnsi="Times New Roman" w:cs="Times New Roman"/>
          <w:spacing w:val="-3"/>
          <w:sz w:val="24"/>
          <w:szCs w:val="24"/>
        </w:rPr>
        <w:t>пература составляет от -2,1</w:t>
      </w:r>
      <w:proofErr w:type="gramStart"/>
      <w:r w:rsidRPr="00D54B9B">
        <w:rPr>
          <w:rFonts w:ascii="Times New Roman" w:eastAsia="Calibri" w:hAnsi="Times New Roman" w:cs="Times New Roman"/>
          <w:spacing w:val="-3"/>
          <w:sz w:val="24"/>
          <w:szCs w:val="24"/>
        </w:rPr>
        <w:t>°С</w:t>
      </w:r>
      <w:proofErr w:type="gramEnd"/>
      <w:r w:rsidRPr="00D54B9B">
        <w:rPr>
          <w:rFonts w:ascii="Times New Roman" w:eastAsia="Calibri" w:hAnsi="Times New Roman" w:cs="Times New Roman"/>
          <w:spacing w:val="-3"/>
          <w:sz w:val="24"/>
          <w:szCs w:val="24"/>
        </w:rPr>
        <w:t xml:space="preserve"> до -</w:t>
      </w:r>
      <w:r w:rsidRPr="00D54B9B">
        <w:rPr>
          <w:rFonts w:ascii="Times New Roman" w:eastAsia="Calibri" w:hAnsi="Times New Roman" w:cs="Times New Roman"/>
          <w:sz w:val="24"/>
          <w:szCs w:val="24"/>
        </w:rPr>
        <w:t>2,9°С</w:t>
      </w:r>
      <w:r w:rsidRPr="00D54B9B">
        <w:rPr>
          <w:rFonts w:ascii="Times New Roman" w:eastAsia="Calibri" w:hAnsi="Times New Roman" w:cs="Times New Roman"/>
          <w:spacing w:val="-3"/>
          <w:sz w:val="24"/>
          <w:szCs w:val="24"/>
        </w:rPr>
        <w:t>.</w:t>
      </w:r>
      <w:r w:rsidRPr="00D54B9B">
        <w:rPr>
          <w:rFonts w:ascii="Times New Roman" w:eastAsia="Calibri" w:hAnsi="Times New Roman" w:cs="Times New Roman"/>
          <w:sz w:val="24"/>
          <w:szCs w:val="24"/>
        </w:rPr>
        <w:t xml:space="preserve"> Среднемесячные температуры января – от -21,5°С до -22,9°С </w:t>
      </w:r>
      <w:r w:rsidRPr="00D54B9B">
        <w:rPr>
          <w:rFonts w:ascii="Times New Roman" w:hAnsi="Times New Roman" w:cs="Times New Roman"/>
          <w:sz w:val="24"/>
          <w:szCs w:val="24"/>
        </w:rPr>
        <w:t xml:space="preserve">(абсолютный минимум -50°С). В конце февраля - начале марта бывают непродолжительные оттепели с повышением температуры до +4°С. Продолжительность безморозного периода – около 100 дней. </w:t>
      </w:r>
      <w:r w:rsidRPr="00D54B9B">
        <w:rPr>
          <w:rFonts w:ascii="Times New Roman" w:eastAsia="Calibri" w:hAnsi="Times New Roman" w:cs="Times New Roman"/>
          <w:sz w:val="24"/>
          <w:szCs w:val="24"/>
        </w:rPr>
        <w:t xml:space="preserve">Устойчивый снежный покров устанавливается в начале ноября и </w:t>
      </w:r>
      <w:r w:rsidRPr="00D54B9B">
        <w:rPr>
          <w:rFonts w:ascii="Times New Roman" w:hAnsi="Times New Roman" w:cs="Times New Roman"/>
          <w:sz w:val="24"/>
          <w:szCs w:val="24"/>
        </w:rPr>
        <w:t>к концу зимы достигает высоты 0,3-0,4 м.</w:t>
      </w:r>
    </w:p>
    <w:p w:rsidR="00F91D93" w:rsidRPr="00D54B9B" w:rsidRDefault="00F91D93" w:rsidP="003601FC">
      <w:pPr>
        <w:overflowPunct w:val="0"/>
        <w:autoSpaceDE w:val="0"/>
        <w:autoSpaceDN w:val="0"/>
        <w:adjustRightInd w:val="0"/>
        <w:spacing w:after="0"/>
        <w:ind w:firstLine="567"/>
        <w:jc w:val="both"/>
        <w:rPr>
          <w:rFonts w:ascii="Times New Roman" w:hAnsi="Times New Roman" w:cs="Times New Roman"/>
          <w:sz w:val="24"/>
          <w:szCs w:val="24"/>
        </w:rPr>
      </w:pPr>
      <w:r w:rsidRPr="00D54B9B">
        <w:rPr>
          <w:rFonts w:ascii="Times New Roman" w:hAnsi="Times New Roman" w:cs="Times New Roman"/>
          <w:sz w:val="24"/>
          <w:szCs w:val="24"/>
        </w:rPr>
        <w:lastRenderedPageBreak/>
        <w:t>Лето тёплое с преобладанием ясной погоды. Среднесуточная температура в июле от +15,7 до +17,7</w:t>
      </w:r>
      <w:proofErr w:type="gramStart"/>
      <w:r w:rsidRPr="00D54B9B">
        <w:rPr>
          <w:rFonts w:ascii="Times New Roman" w:hAnsi="Times New Roman" w:cs="Times New Roman"/>
          <w:sz w:val="24"/>
          <w:szCs w:val="24"/>
        </w:rPr>
        <w:t>°С</w:t>
      </w:r>
      <w:proofErr w:type="gramEnd"/>
      <w:r w:rsidRPr="00D54B9B">
        <w:rPr>
          <w:rFonts w:ascii="Times New Roman" w:hAnsi="Times New Roman" w:cs="Times New Roman"/>
          <w:sz w:val="24"/>
          <w:szCs w:val="24"/>
        </w:rPr>
        <w:t xml:space="preserve"> (абсолютный максимум +35°С). Осадков в течение года выпадает немного (430-600мм), причём основная часть - в виде дождей; больше всего осадков выпадает в июле.</w:t>
      </w:r>
    </w:p>
    <w:p w:rsidR="00F91D93" w:rsidRPr="00D54B9B" w:rsidRDefault="00F91D93" w:rsidP="003601FC">
      <w:pPr>
        <w:overflowPunct w:val="0"/>
        <w:autoSpaceDE w:val="0"/>
        <w:autoSpaceDN w:val="0"/>
        <w:adjustRightInd w:val="0"/>
        <w:spacing w:after="0"/>
        <w:ind w:firstLine="567"/>
        <w:jc w:val="both"/>
        <w:rPr>
          <w:rFonts w:ascii="Times New Roman" w:hAnsi="Times New Roman" w:cs="Times New Roman"/>
          <w:sz w:val="24"/>
          <w:szCs w:val="24"/>
        </w:rPr>
      </w:pPr>
      <w:r w:rsidRPr="00D54B9B">
        <w:rPr>
          <w:rFonts w:ascii="Times New Roman" w:hAnsi="Times New Roman" w:cs="Times New Roman"/>
          <w:sz w:val="24"/>
          <w:szCs w:val="24"/>
        </w:rPr>
        <w:t xml:space="preserve">Территория поселения подвержена транзитному воздействию землетрясений, зарождающихся в пределах Байкальского рифта. </w:t>
      </w:r>
    </w:p>
    <w:p w:rsidR="00E94284" w:rsidRDefault="00F91D93" w:rsidP="003601FC">
      <w:pPr>
        <w:overflowPunct w:val="0"/>
        <w:autoSpaceDE w:val="0"/>
        <w:autoSpaceDN w:val="0"/>
        <w:adjustRightInd w:val="0"/>
        <w:spacing w:after="0"/>
        <w:ind w:firstLine="567"/>
        <w:jc w:val="both"/>
        <w:rPr>
          <w:rFonts w:ascii="Times New Roman" w:eastAsia="Calibri" w:hAnsi="Times New Roman" w:cs="Times New Roman"/>
          <w:sz w:val="24"/>
          <w:szCs w:val="24"/>
        </w:rPr>
      </w:pPr>
      <w:r w:rsidRPr="00D54B9B">
        <w:rPr>
          <w:rFonts w:ascii="Times New Roman" w:hAnsi="Times New Roman" w:cs="Times New Roman"/>
          <w:sz w:val="24"/>
          <w:szCs w:val="24"/>
        </w:rPr>
        <w:t xml:space="preserve">Гидрография поселения представлена Иркутским водохранилищем, реками Кая, </w:t>
      </w:r>
      <w:proofErr w:type="spellStart"/>
      <w:r w:rsidRPr="00D54B9B">
        <w:rPr>
          <w:rFonts w:ascii="Times New Roman" w:hAnsi="Times New Roman" w:cs="Times New Roman"/>
          <w:sz w:val="24"/>
          <w:szCs w:val="24"/>
        </w:rPr>
        <w:t>Курма</w:t>
      </w:r>
      <w:proofErr w:type="spellEnd"/>
      <w:r w:rsidRPr="00D54B9B">
        <w:rPr>
          <w:rFonts w:ascii="Times New Roman" w:hAnsi="Times New Roman" w:cs="Times New Roman"/>
          <w:sz w:val="24"/>
          <w:szCs w:val="24"/>
        </w:rPr>
        <w:t xml:space="preserve">, </w:t>
      </w:r>
      <w:proofErr w:type="spellStart"/>
      <w:r w:rsidRPr="00D54B9B">
        <w:rPr>
          <w:rFonts w:ascii="Times New Roman" w:hAnsi="Times New Roman" w:cs="Times New Roman"/>
          <w:sz w:val="24"/>
          <w:szCs w:val="24"/>
        </w:rPr>
        <w:t>Шинихта</w:t>
      </w:r>
      <w:proofErr w:type="spellEnd"/>
      <w:r w:rsidRPr="00D54B9B">
        <w:rPr>
          <w:rFonts w:ascii="Times New Roman" w:hAnsi="Times New Roman" w:cs="Times New Roman"/>
          <w:sz w:val="24"/>
          <w:szCs w:val="24"/>
        </w:rPr>
        <w:t>, Большая Половинная и более мелкими водотоками.</w:t>
      </w:r>
    </w:p>
    <w:p w:rsidR="00E94284" w:rsidRDefault="00E94284" w:rsidP="003601FC">
      <w:pPr>
        <w:overflowPunct w:val="0"/>
        <w:autoSpaceDE w:val="0"/>
        <w:autoSpaceDN w:val="0"/>
        <w:adjustRightInd w:val="0"/>
        <w:spacing w:after="0"/>
        <w:ind w:firstLine="567"/>
        <w:jc w:val="both"/>
        <w:rPr>
          <w:rFonts w:ascii="Times New Roman" w:eastAsia="Calibri" w:hAnsi="Times New Roman" w:cs="Times New Roman"/>
          <w:sz w:val="24"/>
          <w:szCs w:val="24"/>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9C7AC7" w:rsidRDefault="009C7AC7" w:rsidP="003601FC">
      <w:pPr>
        <w:overflowPunct w:val="0"/>
        <w:autoSpaceDE w:val="0"/>
        <w:autoSpaceDN w:val="0"/>
        <w:adjustRightInd w:val="0"/>
        <w:spacing w:after="0"/>
        <w:ind w:firstLine="567"/>
        <w:jc w:val="both"/>
        <w:rPr>
          <w:rFonts w:ascii="Times New Roman" w:eastAsia="Times New Roman" w:hAnsi="Times New Roman" w:cs="Times New Roman"/>
          <w:b/>
          <w:bCs/>
          <w:sz w:val="24"/>
          <w:szCs w:val="24"/>
          <w:lang w:eastAsia="ru-RU"/>
        </w:rPr>
      </w:pPr>
    </w:p>
    <w:p w:rsidR="002E5F44" w:rsidRDefault="002E5F44" w:rsidP="002E5F44">
      <w:pPr>
        <w:pStyle w:val="aff2"/>
        <w:overflowPunct w:val="0"/>
        <w:autoSpaceDE w:val="0"/>
        <w:autoSpaceDN w:val="0"/>
        <w:adjustRightInd w:val="0"/>
        <w:spacing w:after="0"/>
        <w:ind w:left="1211"/>
        <w:jc w:val="both"/>
        <w:rPr>
          <w:rFonts w:ascii="Times New Roman" w:eastAsia="Times New Roman" w:hAnsi="Times New Roman" w:cs="Times New Roman"/>
          <w:b/>
          <w:bCs/>
          <w:sz w:val="24"/>
          <w:szCs w:val="24"/>
          <w:lang w:eastAsia="ru-RU"/>
        </w:rPr>
      </w:pPr>
    </w:p>
    <w:p w:rsidR="002E5F44" w:rsidRDefault="002E5F44" w:rsidP="002E5F44">
      <w:pPr>
        <w:pStyle w:val="aff2"/>
        <w:overflowPunct w:val="0"/>
        <w:autoSpaceDE w:val="0"/>
        <w:autoSpaceDN w:val="0"/>
        <w:adjustRightInd w:val="0"/>
        <w:spacing w:after="0"/>
        <w:ind w:left="1211"/>
        <w:jc w:val="both"/>
        <w:rPr>
          <w:rFonts w:ascii="Times New Roman" w:eastAsia="Times New Roman" w:hAnsi="Times New Roman" w:cs="Times New Roman"/>
          <w:b/>
          <w:bCs/>
          <w:sz w:val="24"/>
          <w:szCs w:val="24"/>
          <w:lang w:eastAsia="ru-RU"/>
        </w:rPr>
      </w:pPr>
    </w:p>
    <w:p w:rsidR="002E5F44" w:rsidRDefault="002E5F44" w:rsidP="002E5F44">
      <w:pPr>
        <w:pStyle w:val="aff2"/>
        <w:overflowPunct w:val="0"/>
        <w:autoSpaceDE w:val="0"/>
        <w:autoSpaceDN w:val="0"/>
        <w:adjustRightInd w:val="0"/>
        <w:spacing w:after="0"/>
        <w:ind w:left="1211"/>
        <w:jc w:val="both"/>
        <w:rPr>
          <w:rFonts w:ascii="Times New Roman" w:eastAsia="Times New Roman" w:hAnsi="Times New Roman" w:cs="Times New Roman"/>
          <w:b/>
          <w:bCs/>
          <w:sz w:val="24"/>
          <w:szCs w:val="24"/>
          <w:lang w:eastAsia="ru-RU"/>
        </w:rPr>
      </w:pPr>
    </w:p>
    <w:p w:rsidR="006F317B" w:rsidRPr="002E5F44" w:rsidRDefault="002E5F44" w:rsidP="002E5F44">
      <w:pPr>
        <w:pStyle w:val="aff2"/>
        <w:overflowPunct w:val="0"/>
        <w:autoSpaceDE w:val="0"/>
        <w:autoSpaceDN w:val="0"/>
        <w:adjustRightInd w:val="0"/>
        <w:spacing w:after="0"/>
        <w:ind w:left="1211"/>
        <w:jc w:val="both"/>
        <w:rPr>
          <w:rFonts w:ascii="Times New Roman" w:eastAsia="Calibri" w:hAnsi="Times New Roman" w:cs="Times New Roman"/>
          <w:sz w:val="24"/>
          <w:szCs w:val="24"/>
          <w:highlight w:val="lightGray"/>
        </w:rPr>
      </w:pPr>
      <w:r>
        <w:rPr>
          <w:rFonts w:ascii="Times New Roman" w:eastAsia="Times New Roman" w:hAnsi="Times New Roman" w:cs="Times New Roman"/>
          <w:b/>
          <w:bCs/>
          <w:sz w:val="24"/>
          <w:szCs w:val="24"/>
          <w:lang w:eastAsia="ru-RU"/>
        </w:rPr>
        <w:lastRenderedPageBreak/>
        <w:t xml:space="preserve">2. </w:t>
      </w:r>
      <w:r w:rsidR="003A680D" w:rsidRPr="002E5F44">
        <w:rPr>
          <w:rFonts w:ascii="Times New Roman" w:eastAsia="Times New Roman" w:hAnsi="Times New Roman" w:cs="Times New Roman"/>
          <w:b/>
          <w:bCs/>
          <w:sz w:val="24"/>
          <w:szCs w:val="24"/>
          <w:lang w:eastAsia="ru-RU"/>
        </w:rPr>
        <w:t>Характеристика сложившейся ситуации по организации дорожного движения</w:t>
      </w:r>
    </w:p>
    <w:p w:rsidR="0071794E" w:rsidRDefault="0071794E"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p>
    <w:p w:rsidR="006F317B" w:rsidRPr="006F317B" w:rsidRDefault="006F317B"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proofErr w:type="spellStart"/>
      <w:r w:rsidRPr="006F317B">
        <w:rPr>
          <w:rFonts w:ascii="Times New Roman" w:eastAsia="Times New Roman" w:hAnsi="Times New Roman" w:cs="Times New Roman"/>
          <w:bCs/>
          <w:sz w:val="24"/>
          <w:szCs w:val="24"/>
          <w:lang w:eastAsia="ru-RU"/>
        </w:rPr>
        <w:t>Марковское</w:t>
      </w:r>
      <w:proofErr w:type="spellEnd"/>
      <w:r w:rsidRPr="006F317B">
        <w:rPr>
          <w:rFonts w:ascii="Times New Roman" w:eastAsia="Times New Roman" w:hAnsi="Times New Roman" w:cs="Times New Roman"/>
          <w:bCs/>
          <w:sz w:val="24"/>
          <w:szCs w:val="24"/>
          <w:lang w:eastAsia="ru-RU"/>
        </w:rPr>
        <w:t xml:space="preserve"> МО состоит из</w:t>
      </w:r>
      <w:proofErr w:type="gramStart"/>
      <w:r w:rsidRPr="006F317B">
        <w:rPr>
          <w:rFonts w:ascii="Times New Roman" w:eastAsia="Times New Roman" w:hAnsi="Times New Roman" w:cs="Times New Roman"/>
          <w:bCs/>
          <w:sz w:val="24"/>
          <w:szCs w:val="24"/>
          <w:lang w:eastAsia="ru-RU"/>
        </w:rPr>
        <w:t xml:space="preserve"> :</w:t>
      </w:r>
      <w:proofErr w:type="gramEnd"/>
    </w:p>
    <w:p w:rsidR="006F317B" w:rsidRDefault="006F317B"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sidRPr="006F317B">
        <w:rPr>
          <w:rFonts w:ascii="Times New Roman" w:eastAsia="Times New Roman" w:hAnsi="Times New Roman" w:cs="Times New Roman"/>
          <w:bCs/>
          <w:sz w:val="24"/>
          <w:szCs w:val="24"/>
          <w:lang w:eastAsia="ru-RU"/>
        </w:rPr>
        <w:t>- рабочий поселок Маркова (рис. 2)</w:t>
      </w:r>
      <w:r w:rsidR="00446471">
        <w:rPr>
          <w:rFonts w:ascii="Times New Roman" w:eastAsia="Times New Roman" w:hAnsi="Times New Roman" w:cs="Times New Roman"/>
          <w:bCs/>
          <w:sz w:val="24"/>
          <w:szCs w:val="24"/>
          <w:lang w:eastAsia="ru-RU"/>
        </w:rPr>
        <w:t>;</w:t>
      </w:r>
    </w:p>
    <w:p w:rsidR="006F317B" w:rsidRDefault="006F317B"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микрорайон </w:t>
      </w:r>
      <w:proofErr w:type="spellStart"/>
      <w:r>
        <w:rPr>
          <w:rFonts w:ascii="Times New Roman" w:eastAsia="Times New Roman" w:hAnsi="Times New Roman" w:cs="Times New Roman"/>
          <w:bCs/>
          <w:sz w:val="24"/>
          <w:szCs w:val="24"/>
          <w:lang w:eastAsia="ru-RU"/>
        </w:rPr>
        <w:t>Николов</w:t>
      </w:r>
      <w:proofErr w:type="spellEnd"/>
      <w:r>
        <w:rPr>
          <w:rFonts w:ascii="Times New Roman" w:eastAsia="Times New Roman" w:hAnsi="Times New Roman" w:cs="Times New Roman"/>
          <w:bCs/>
          <w:sz w:val="24"/>
          <w:szCs w:val="24"/>
          <w:lang w:eastAsia="ru-RU"/>
        </w:rPr>
        <w:t xml:space="preserve"> Посад</w:t>
      </w:r>
      <w:r w:rsidR="00446471">
        <w:rPr>
          <w:rFonts w:ascii="Times New Roman" w:eastAsia="Times New Roman" w:hAnsi="Times New Roman" w:cs="Times New Roman"/>
          <w:bCs/>
          <w:sz w:val="24"/>
          <w:szCs w:val="24"/>
          <w:lang w:eastAsia="ru-RU"/>
        </w:rPr>
        <w:t xml:space="preserve"> </w:t>
      </w:r>
      <w:r w:rsidR="00446471" w:rsidRPr="006F317B">
        <w:rPr>
          <w:rFonts w:ascii="Times New Roman" w:eastAsia="Times New Roman" w:hAnsi="Times New Roman" w:cs="Times New Roman"/>
          <w:bCs/>
          <w:sz w:val="24"/>
          <w:szCs w:val="24"/>
          <w:lang w:eastAsia="ru-RU"/>
        </w:rPr>
        <w:t>(рис.</w:t>
      </w:r>
      <w:r w:rsidR="00446471">
        <w:rPr>
          <w:rFonts w:ascii="Times New Roman" w:eastAsia="Times New Roman" w:hAnsi="Times New Roman" w:cs="Times New Roman"/>
          <w:bCs/>
          <w:sz w:val="24"/>
          <w:szCs w:val="24"/>
          <w:lang w:eastAsia="ru-RU"/>
        </w:rPr>
        <w:t xml:space="preserve"> 3</w:t>
      </w:r>
      <w:r w:rsidR="00446471" w:rsidRPr="006F317B">
        <w:rPr>
          <w:rFonts w:ascii="Times New Roman" w:eastAsia="Times New Roman" w:hAnsi="Times New Roman" w:cs="Times New Roman"/>
          <w:bCs/>
          <w:sz w:val="24"/>
          <w:szCs w:val="24"/>
          <w:lang w:eastAsia="ru-RU"/>
        </w:rPr>
        <w:t>)</w:t>
      </w:r>
      <w:r w:rsidR="00446471">
        <w:rPr>
          <w:rFonts w:ascii="Times New Roman" w:eastAsia="Times New Roman" w:hAnsi="Times New Roman" w:cs="Times New Roman"/>
          <w:bCs/>
          <w:sz w:val="24"/>
          <w:szCs w:val="24"/>
          <w:lang w:eastAsia="ru-RU"/>
        </w:rPr>
        <w:t>;</w:t>
      </w:r>
    </w:p>
    <w:p w:rsidR="006F317B" w:rsidRDefault="006F317B"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микрорайон </w:t>
      </w:r>
      <w:r w:rsidR="00446471">
        <w:rPr>
          <w:rFonts w:ascii="Times New Roman" w:eastAsia="Times New Roman" w:hAnsi="Times New Roman" w:cs="Times New Roman"/>
          <w:bCs/>
          <w:sz w:val="24"/>
          <w:szCs w:val="24"/>
          <w:lang w:eastAsia="ru-RU"/>
        </w:rPr>
        <w:t>Ново</w:t>
      </w:r>
      <w:r w:rsidR="00293875">
        <w:rPr>
          <w:rFonts w:ascii="Times New Roman" w:eastAsia="Times New Roman" w:hAnsi="Times New Roman" w:cs="Times New Roman"/>
          <w:bCs/>
          <w:sz w:val="24"/>
          <w:szCs w:val="24"/>
          <w:lang w:eastAsia="ru-RU"/>
        </w:rPr>
        <w:t>-</w:t>
      </w:r>
      <w:r w:rsidR="00446471">
        <w:rPr>
          <w:rFonts w:ascii="Times New Roman" w:eastAsia="Times New Roman" w:hAnsi="Times New Roman" w:cs="Times New Roman"/>
          <w:bCs/>
          <w:sz w:val="24"/>
          <w:szCs w:val="24"/>
          <w:lang w:eastAsia="ru-RU"/>
        </w:rPr>
        <w:t xml:space="preserve">Иркутский </w:t>
      </w:r>
      <w:r w:rsidR="00446471" w:rsidRPr="006F317B">
        <w:rPr>
          <w:rFonts w:ascii="Times New Roman" w:eastAsia="Times New Roman" w:hAnsi="Times New Roman" w:cs="Times New Roman"/>
          <w:bCs/>
          <w:sz w:val="24"/>
          <w:szCs w:val="24"/>
          <w:lang w:eastAsia="ru-RU"/>
        </w:rPr>
        <w:t xml:space="preserve">(рис. </w:t>
      </w:r>
      <w:r w:rsidR="00446471">
        <w:rPr>
          <w:rFonts w:ascii="Times New Roman" w:eastAsia="Times New Roman" w:hAnsi="Times New Roman" w:cs="Times New Roman"/>
          <w:bCs/>
          <w:sz w:val="24"/>
          <w:szCs w:val="24"/>
          <w:lang w:eastAsia="ru-RU"/>
        </w:rPr>
        <w:t>4</w:t>
      </w:r>
      <w:r w:rsidR="00446471" w:rsidRPr="006F317B">
        <w:rPr>
          <w:rFonts w:ascii="Times New Roman" w:eastAsia="Times New Roman" w:hAnsi="Times New Roman" w:cs="Times New Roman"/>
          <w:bCs/>
          <w:sz w:val="24"/>
          <w:szCs w:val="24"/>
          <w:lang w:eastAsia="ru-RU"/>
        </w:rPr>
        <w:t>)</w:t>
      </w:r>
      <w:r w:rsidR="00446471">
        <w:rPr>
          <w:rFonts w:ascii="Times New Roman" w:eastAsia="Times New Roman" w:hAnsi="Times New Roman" w:cs="Times New Roman"/>
          <w:bCs/>
          <w:sz w:val="24"/>
          <w:szCs w:val="24"/>
          <w:lang w:eastAsia="ru-RU"/>
        </w:rPr>
        <w:t>;</w:t>
      </w:r>
    </w:p>
    <w:p w:rsidR="00446471" w:rsidRDefault="00446471"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микрорайон Сергиев Посад </w:t>
      </w:r>
      <w:r w:rsidRPr="006F317B">
        <w:rPr>
          <w:rFonts w:ascii="Times New Roman" w:eastAsia="Times New Roman" w:hAnsi="Times New Roman" w:cs="Times New Roman"/>
          <w:bCs/>
          <w:sz w:val="24"/>
          <w:szCs w:val="24"/>
          <w:lang w:eastAsia="ru-RU"/>
        </w:rPr>
        <w:t>(рис.</w:t>
      </w:r>
      <w:r>
        <w:rPr>
          <w:rFonts w:ascii="Times New Roman" w:eastAsia="Times New Roman" w:hAnsi="Times New Roman" w:cs="Times New Roman"/>
          <w:bCs/>
          <w:sz w:val="24"/>
          <w:szCs w:val="24"/>
          <w:lang w:eastAsia="ru-RU"/>
        </w:rPr>
        <w:t xml:space="preserve"> 5</w:t>
      </w:r>
      <w:r w:rsidRPr="006F317B">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w:t>
      </w:r>
    </w:p>
    <w:p w:rsidR="00446471" w:rsidRDefault="00446471"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микрорайон </w:t>
      </w:r>
      <w:proofErr w:type="gramStart"/>
      <w:r>
        <w:rPr>
          <w:rFonts w:ascii="Times New Roman" w:eastAsia="Times New Roman" w:hAnsi="Times New Roman" w:cs="Times New Roman"/>
          <w:bCs/>
          <w:sz w:val="24"/>
          <w:szCs w:val="24"/>
          <w:lang w:eastAsia="ru-RU"/>
        </w:rPr>
        <w:t>Ново</w:t>
      </w:r>
      <w:r w:rsidR="00293875">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Мельниково</w:t>
      </w:r>
      <w:proofErr w:type="gramEnd"/>
      <w:r>
        <w:rPr>
          <w:rFonts w:ascii="Times New Roman" w:eastAsia="Times New Roman" w:hAnsi="Times New Roman" w:cs="Times New Roman"/>
          <w:bCs/>
          <w:sz w:val="24"/>
          <w:szCs w:val="24"/>
          <w:lang w:eastAsia="ru-RU"/>
        </w:rPr>
        <w:t xml:space="preserve"> </w:t>
      </w:r>
      <w:r w:rsidRPr="006F317B">
        <w:rPr>
          <w:rFonts w:ascii="Times New Roman" w:eastAsia="Times New Roman" w:hAnsi="Times New Roman" w:cs="Times New Roman"/>
          <w:bCs/>
          <w:sz w:val="24"/>
          <w:szCs w:val="24"/>
          <w:lang w:eastAsia="ru-RU"/>
        </w:rPr>
        <w:t>(рис.</w:t>
      </w:r>
      <w:r>
        <w:rPr>
          <w:rFonts w:ascii="Times New Roman" w:eastAsia="Times New Roman" w:hAnsi="Times New Roman" w:cs="Times New Roman"/>
          <w:bCs/>
          <w:sz w:val="24"/>
          <w:szCs w:val="24"/>
          <w:lang w:eastAsia="ru-RU"/>
        </w:rPr>
        <w:t xml:space="preserve"> 7</w:t>
      </w:r>
      <w:r w:rsidRPr="006F317B">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w:t>
      </w:r>
    </w:p>
    <w:p w:rsidR="00446471" w:rsidRDefault="00446471"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микрорайон Изумрудный  </w:t>
      </w:r>
      <w:r w:rsidRPr="006F317B">
        <w:rPr>
          <w:rFonts w:ascii="Times New Roman" w:eastAsia="Times New Roman" w:hAnsi="Times New Roman" w:cs="Times New Roman"/>
          <w:bCs/>
          <w:sz w:val="24"/>
          <w:szCs w:val="24"/>
          <w:lang w:eastAsia="ru-RU"/>
        </w:rPr>
        <w:t>(рис.</w:t>
      </w:r>
      <w:r>
        <w:rPr>
          <w:rFonts w:ascii="Times New Roman" w:eastAsia="Times New Roman" w:hAnsi="Times New Roman" w:cs="Times New Roman"/>
          <w:bCs/>
          <w:sz w:val="24"/>
          <w:szCs w:val="24"/>
          <w:lang w:eastAsia="ru-RU"/>
        </w:rPr>
        <w:t xml:space="preserve"> 8</w:t>
      </w:r>
      <w:r w:rsidRPr="006F317B">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w:t>
      </w:r>
    </w:p>
    <w:p w:rsidR="00446471" w:rsidRDefault="00446471"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микрорайон Березовый  </w:t>
      </w:r>
      <w:r w:rsidRPr="006F317B">
        <w:rPr>
          <w:rFonts w:ascii="Times New Roman" w:eastAsia="Times New Roman" w:hAnsi="Times New Roman" w:cs="Times New Roman"/>
          <w:bCs/>
          <w:sz w:val="24"/>
          <w:szCs w:val="24"/>
          <w:lang w:eastAsia="ru-RU"/>
        </w:rPr>
        <w:t xml:space="preserve">(рис. </w:t>
      </w:r>
      <w:r>
        <w:rPr>
          <w:rFonts w:ascii="Times New Roman" w:eastAsia="Times New Roman" w:hAnsi="Times New Roman" w:cs="Times New Roman"/>
          <w:bCs/>
          <w:sz w:val="24"/>
          <w:szCs w:val="24"/>
          <w:lang w:eastAsia="ru-RU"/>
        </w:rPr>
        <w:t>9</w:t>
      </w:r>
      <w:r w:rsidR="00293875">
        <w:rPr>
          <w:rFonts w:ascii="Times New Roman" w:eastAsia="Times New Roman" w:hAnsi="Times New Roman" w:cs="Times New Roman"/>
          <w:bCs/>
          <w:sz w:val="24"/>
          <w:szCs w:val="24"/>
          <w:lang w:eastAsia="ru-RU"/>
        </w:rPr>
        <w:t xml:space="preserve">, </w:t>
      </w:r>
      <w:r w:rsidRPr="006F317B">
        <w:rPr>
          <w:rFonts w:ascii="Times New Roman" w:eastAsia="Times New Roman" w:hAnsi="Times New Roman" w:cs="Times New Roman"/>
          <w:bCs/>
          <w:sz w:val="24"/>
          <w:szCs w:val="24"/>
          <w:lang w:eastAsia="ru-RU"/>
        </w:rPr>
        <w:t xml:space="preserve">рис. </w:t>
      </w:r>
      <w:r>
        <w:rPr>
          <w:rFonts w:ascii="Times New Roman" w:eastAsia="Times New Roman" w:hAnsi="Times New Roman" w:cs="Times New Roman"/>
          <w:bCs/>
          <w:sz w:val="24"/>
          <w:szCs w:val="24"/>
          <w:lang w:eastAsia="ru-RU"/>
        </w:rPr>
        <w:t>10</w:t>
      </w:r>
      <w:r w:rsidRPr="006F317B">
        <w:rPr>
          <w:rFonts w:ascii="Times New Roman" w:eastAsia="Times New Roman" w:hAnsi="Times New Roman" w:cs="Times New Roman"/>
          <w:bCs/>
          <w:sz w:val="24"/>
          <w:szCs w:val="24"/>
          <w:lang w:eastAsia="ru-RU"/>
        </w:rPr>
        <w:t>)</w:t>
      </w:r>
      <w:r w:rsidR="003601FC">
        <w:rPr>
          <w:rFonts w:ascii="Times New Roman" w:eastAsia="Times New Roman" w:hAnsi="Times New Roman" w:cs="Times New Roman"/>
          <w:bCs/>
          <w:sz w:val="24"/>
          <w:szCs w:val="24"/>
          <w:lang w:eastAsia="ru-RU"/>
        </w:rPr>
        <w:t>;</w:t>
      </w:r>
    </w:p>
    <w:p w:rsidR="00446471" w:rsidRDefault="00446471"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микрорайон</w:t>
      </w:r>
      <w:r w:rsidR="00293875">
        <w:rPr>
          <w:rFonts w:ascii="Times New Roman" w:eastAsia="Times New Roman" w:hAnsi="Times New Roman" w:cs="Times New Roman"/>
          <w:bCs/>
          <w:sz w:val="24"/>
          <w:szCs w:val="24"/>
          <w:lang w:eastAsia="ru-RU"/>
        </w:rPr>
        <w:t xml:space="preserve"> Парк Пушкино</w:t>
      </w:r>
      <w:r>
        <w:rPr>
          <w:rFonts w:ascii="Times New Roman" w:eastAsia="Times New Roman" w:hAnsi="Times New Roman" w:cs="Times New Roman"/>
          <w:bCs/>
          <w:sz w:val="24"/>
          <w:szCs w:val="24"/>
          <w:lang w:eastAsia="ru-RU"/>
        </w:rPr>
        <w:t xml:space="preserve"> </w:t>
      </w:r>
      <w:r w:rsidR="003601FC">
        <w:rPr>
          <w:rFonts w:ascii="Times New Roman" w:eastAsia="Times New Roman" w:hAnsi="Times New Roman" w:cs="Times New Roman"/>
          <w:bCs/>
          <w:sz w:val="24"/>
          <w:szCs w:val="24"/>
          <w:lang w:eastAsia="ru-RU"/>
        </w:rPr>
        <w:t xml:space="preserve"> </w:t>
      </w:r>
      <w:r w:rsidR="003601FC" w:rsidRPr="006F317B">
        <w:rPr>
          <w:rFonts w:ascii="Times New Roman" w:eastAsia="Times New Roman" w:hAnsi="Times New Roman" w:cs="Times New Roman"/>
          <w:bCs/>
          <w:sz w:val="24"/>
          <w:szCs w:val="24"/>
          <w:lang w:eastAsia="ru-RU"/>
        </w:rPr>
        <w:t>(рис.</w:t>
      </w:r>
      <w:r w:rsidR="003601FC">
        <w:rPr>
          <w:rFonts w:ascii="Times New Roman" w:eastAsia="Times New Roman" w:hAnsi="Times New Roman" w:cs="Times New Roman"/>
          <w:bCs/>
          <w:sz w:val="24"/>
          <w:szCs w:val="24"/>
          <w:lang w:eastAsia="ru-RU"/>
        </w:rPr>
        <w:t xml:space="preserve"> 11</w:t>
      </w:r>
      <w:r w:rsidR="003601FC" w:rsidRPr="006F317B">
        <w:rPr>
          <w:rFonts w:ascii="Times New Roman" w:eastAsia="Times New Roman" w:hAnsi="Times New Roman" w:cs="Times New Roman"/>
          <w:bCs/>
          <w:sz w:val="24"/>
          <w:szCs w:val="24"/>
          <w:lang w:eastAsia="ru-RU"/>
        </w:rPr>
        <w:t>)</w:t>
      </w:r>
      <w:r w:rsidR="003601FC">
        <w:rPr>
          <w:rFonts w:ascii="Times New Roman" w:eastAsia="Times New Roman" w:hAnsi="Times New Roman" w:cs="Times New Roman"/>
          <w:bCs/>
          <w:sz w:val="24"/>
          <w:szCs w:val="24"/>
          <w:lang w:eastAsia="ru-RU"/>
        </w:rPr>
        <w:t>;</w:t>
      </w:r>
    </w:p>
    <w:p w:rsidR="00446471" w:rsidRDefault="00446471"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микрорайон Зеленый Берег</w:t>
      </w:r>
      <w:r w:rsidR="003601FC">
        <w:rPr>
          <w:rFonts w:ascii="Times New Roman" w:eastAsia="Times New Roman" w:hAnsi="Times New Roman" w:cs="Times New Roman"/>
          <w:bCs/>
          <w:sz w:val="24"/>
          <w:szCs w:val="24"/>
          <w:lang w:eastAsia="ru-RU"/>
        </w:rPr>
        <w:t xml:space="preserve"> </w:t>
      </w:r>
      <w:r w:rsidR="003601FC" w:rsidRPr="006F317B">
        <w:rPr>
          <w:rFonts w:ascii="Times New Roman" w:eastAsia="Times New Roman" w:hAnsi="Times New Roman" w:cs="Times New Roman"/>
          <w:bCs/>
          <w:sz w:val="24"/>
          <w:szCs w:val="24"/>
          <w:lang w:eastAsia="ru-RU"/>
        </w:rPr>
        <w:t xml:space="preserve">(рис. </w:t>
      </w:r>
      <w:r w:rsidR="003601FC">
        <w:rPr>
          <w:rFonts w:ascii="Times New Roman" w:eastAsia="Times New Roman" w:hAnsi="Times New Roman" w:cs="Times New Roman"/>
          <w:bCs/>
          <w:sz w:val="24"/>
          <w:szCs w:val="24"/>
          <w:lang w:eastAsia="ru-RU"/>
        </w:rPr>
        <w:t>12</w:t>
      </w:r>
      <w:r w:rsidR="003601FC" w:rsidRPr="006F317B">
        <w:rPr>
          <w:rFonts w:ascii="Times New Roman" w:eastAsia="Times New Roman" w:hAnsi="Times New Roman" w:cs="Times New Roman"/>
          <w:bCs/>
          <w:sz w:val="24"/>
          <w:szCs w:val="24"/>
          <w:lang w:eastAsia="ru-RU"/>
        </w:rPr>
        <w:t>)</w:t>
      </w:r>
      <w:r w:rsidR="003601FC">
        <w:rPr>
          <w:rFonts w:ascii="Times New Roman" w:eastAsia="Times New Roman" w:hAnsi="Times New Roman" w:cs="Times New Roman"/>
          <w:bCs/>
          <w:sz w:val="24"/>
          <w:szCs w:val="24"/>
          <w:lang w:eastAsia="ru-RU"/>
        </w:rPr>
        <w:t>;</w:t>
      </w:r>
    </w:p>
    <w:p w:rsidR="00293875" w:rsidRDefault="00293875"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квартал Сокол;</w:t>
      </w:r>
    </w:p>
    <w:p w:rsidR="00293875" w:rsidRDefault="00293875"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квартал Стрижи</w:t>
      </w:r>
      <w:r w:rsidR="000C4775">
        <w:rPr>
          <w:rFonts w:ascii="Times New Roman" w:eastAsia="Times New Roman" w:hAnsi="Times New Roman" w:cs="Times New Roman"/>
          <w:bCs/>
          <w:sz w:val="24"/>
          <w:szCs w:val="24"/>
          <w:lang w:eastAsia="ru-RU"/>
        </w:rPr>
        <w:t xml:space="preserve"> </w:t>
      </w:r>
      <w:r w:rsidR="000C4775" w:rsidRPr="000C4775">
        <w:rPr>
          <w:rFonts w:ascii="Times New Roman" w:eastAsia="Times New Roman" w:hAnsi="Times New Roman" w:cs="Times New Roman"/>
          <w:bCs/>
          <w:sz w:val="24"/>
          <w:szCs w:val="24"/>
          <w:lang w:eastAsia="ru-RU"/>
        </w:rPr>
        <w:t>(рис. 7);</w:t>
      </w:r>
    </w:p>
    <w:p w:rsidR="00293875" w:rsidRDefault="00293875"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ЖК</w:t>
      </w:r>
      <w:r w:rsidRPr="00293875">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w:t>
      </w:r>
      <w:r w:rsidRPr="00293875">
        <w:rPr>
          <w:rFonts w:ascii="Times New Roman" w:eastAsia="Times New Roman" w:hAnsi="Times New Roman" w:cs="Times New Roman"/>
          <w:bCs/>
          <w:sz w:val="24"/>
          <w:szCs w:val="24"/>
          <w:lang w:eastAsia="ru-RU"/>
        </w:rPr>
        <w:t>Луговое</w:t>
      </w:r>
      <w:r>
        <w:rPr>
          <w:rFonts w:ascii="Times New Roman" w:eastAsia="Times New Roman" w:hAnsi="Times New Roman" w:cs="Times New Roman"/>
          <w:bCs/>
          <w:sz w:val="24"/>
          <w:szCs w:val="24"/>
          <w:lang w:eastAsia="ru-RU"/>
        </w:rPr>
        <w:t>»</w:t>
      </w:r>
      <w:r w:rsidRPr="00293875">
        <w:rPr>
          <w:rFonts w:ascii="Times New Roman" w:eastAsia="Times New Roman" w:hAnsi="Times New Roman" w:cs="Times New Roman"/>
          <w:bCs/>
          <w:sz w:val="24"/>
          <w:szCs w:val="24"/>
          <w:lang w:eastAsia="ru-RU"/>
        </w:rPr>
        <w:t xml:space="preserve"> (рис. 6)</w:t>
      </w:r>
    </w:p>
    <w:p w:rsidR="00446471" w:rsidRDefault="00446471"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0C4775">
        <w:rPr>
          <w:rFonts w:ascii="Times New Roman" w:eastAsia="Times New Roman" w:hAnsi="Times New Roman" w:cs="Times New Roman"/>
          <w:bCs/>
          <w:sz w:val="24"/>
          <w:szCs w:val="24"/>
          <w:lang w:eastAsia="ru-RU"/>
        </w:rPr>
        <w:t>п</w:t>
      </w:r>
      <w:r>
        <w:rPr>
          <w:rFonts w:ascii="Times New Roman" w:eastAsia="Times New Roman" w:hAnsi="Times New Roman" w:cs="Times New Roman"/>
          <w:bCs/>
          <w:sz w:val="24"/>
          <w:szCs w:val="24"/>
          <w:lang w:eastAsia="ru-RU"/>
        </w:rPr>
        <w:t>. Падь Мельничная</w:t>
      </w:r>
      <w:r w:rsidR="003601FC">
        <w:rPr>
          <w:rFonts w:ascii="Times New Roman" w:eastAsia="Times New Roman" w:hAnsi="Times New Roman" w:cs="Times New Roman"/>
          <w:bCs/>
          <w:sz w:val="24"/>
          <w:szCs w:val="24"/>
          <w:lang w:eastAsia="ru-RU"/>
        </w:rPr>
        <w:t xml:space="preserve"> </w:t>
      </w:r>
      <w:r w:rsidR="003601FC" w:rsidRPr="006F317B">
        <w:rPr>
          <w:rFonts w:ascii="Times New Roman" w:eastAsia="Times New Roman" w:hAnsi="Times New Roman" w:cs="Times New Roman"/>
          <w:bCs/>
          <w:sz w:val="24"/>
          <w:szCs w:val="24"/>
          <w:lang w:eastAsia="ru-RU"/>
        </w:rPr>
        <w:t xml:space="preserve">(рис. </w:t>
      </w:r>
      <w:r w:rsidR="003601FC">
        <w:rPr>
          <w:rFonts w:ascii="Times New Roman" w:eastAsia="Times New Roman" w:hAnsi="Times New Roman" w:cs="Times New Roman"/>
          <w:bCs/>
          <w:sz w:val="24"/>
          <w:szCs w:val="24"/>
          <w:lang w:eastAsia="ru-RU"/>
        </w:rPr>
        <w:t>13</w:t>
      </w:r>
      <w:r w:rsidR="003601FC" w:rsidRPr="006F317B">
        <w:rPr>
          <w:rFonts w:ascii="Times New Roman" w:eastAsia="Times New Roman" w:hAnsi="Times New Roman" w:cs="Times New Roman"/>
          <w:bCs/>
          <w:sz w:val="24"/>
          <w:szCs w:val="24"/>
          <w:lang w:eastAsia="ru-RU"/>
        </w:rPr>
        <w:t>)</w:t>
      </w:r>
    </w:p>
    <w:p w:rsidR="00446471" w:rsidRPr="006F317B" w:rsidRDefault="00446471" w:rsidP="003601FC">
      <w:pPr>
        <w:pStyle w:val="aff2"/>
        <w:overflowPunct w:val="0"/>
        <w:autoSpaceDE w:val="0"/>
        <w:autoSpaceDN w:val="0"/>
        <w:adjustRightInd w:val="0"/>
        <w:spacing w:after="0"/>
        <w:ind w:left="0"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д. </w:t>
      </w:r>
      <w:proofErr w:type="spellStart"/>
      <w:r>
        <w:rPr>
          <w:rFonts w:ascii="Times New Roman" w:eastAsia="Times New Roman" w:hAnsi="Times New Roman" w:cs="Times New Roman"/>
          <w:bCs/>
          <w:sz w:val="24"/>
          <w:szCs w:val="24"/>
          <w:lang w:eastAsia="ru-RU"/>
        </w:rPr>
        <w:t>Новогрудинина</w:t>
      </w:r>
      <w:proofErr w:type="spellEnd"/>
      <w:r w:rsidR="003601FC">
        <w:rPr>
          <w:rFonts w:ascii="Times New Roman" w:eastAsia="Times New Roman" w:hAnsi="Times New Roman" w:cs="Times New Roman"/>
          <w:bCs/>
          <w:sz w:val="24"/>
          <w:szCs w:val="24"/>
          <w:lang w:eastAsia="ru-RU"/>
        </w:rPr>
        <w:t xml:space="preserve"> </w:t>
      </w:r>
      <w:r w:rsidR="003601FC" w:rsidRPr="006F317B">
        <w:rPr>
          <w:rFonts w:ascii="Times New Roman" w:eastAsia="Times New Roman" w:hAnsi="Times New Roman" w:cs="Times New Roman"/>
          <w:bCs/>
          <w:sz w:val="24"/>
          <w:szCs w:val="24"/>
          <w:lang w:eastAsia="ru-RU"/>
        </w:rPr>
        <w:t>(рис.</w:t>
      </w:r>
      <w:r w:rsidR="003601FC">
        <w:rPr>
          <w:rFonts w:ascii="Times New Roman" w:eastAsia="Times New Roman" w:hAnsi="Times New Roman" w:cs="Times New Roman"/>
          <w:bCs/>
          <w:sz w:val="24"/>
          <w:szCs w:val="24"/>
          <w:lang w:eastAsia="ru-RU"/>
        </w:rPr>
        <w:t xml:space="preserve"> 14</w:t>
      </w:r>
      <w:r w:rsidR="003601FC" w:rsidRPr="006F317B">
        <w:rPr>
          <w:rFonts w:ascii="Times New Roman" w:eastAsia="Times New Roman" w:hAnsi="Times New Roman" w:cs="Times New Roman"/>
          <w:bCs/>
          <w:sz w:val="24"/>
          <w:szCs w:val="24"/>
          <w:lang w:eastAsia="ru-RU"/>
        </w:rPr>
        <w:t>)</w:t>
      </w:r>
    </w:p>
    <w:p w:rsidR="0071794E" w:rsidRDefault="003A680D" w:rsidP="003601FC">
      <w:pPr>
        <w:spacing w:after="0"/>
        <w:ind w:firstLine="567"/>
        <w:jc w:val="both"/>
        <w:rPr>
          <w:rFonts w:ascii="Times New Roman" w:eastAsia="Times New Roman" w:hAnsi="Times New Roman" w:cs="Times New Roman"/>
          <w:sz w:val="24"/>
          <w:szCs w:val="24"/>
          <w:lang w:eastAsia="ru-RU"/>
        </w:rPr>
      </w:pPr>
      <w:r w:rsidRPr="006F317B">
        <w:rPr>
          <w:rFonts w:ascii="Times New Roman" w:eastAsia="Times New Roman" w:hAnsi="Times New Roman" w:cs="Times New Roman"/>
          <w:sz w:val="24"/>
          <w:szCs w:val="24"/>
          <w:lang w:eastAsia="ru-RU"/>
        </w:rPr>
        <w:t> </w:t>
      </w:r>
    </w:p>
    <w:p w:rsidR="003601FC" w:rsidRPr="00D54B9B" w:rsidRDefault="003601FC" w:rsidP="003601FC">
      <w:pPr>
        <w:spacing w:after="0"/>
        <w:ind w:firstLine="567"/>
        <w:jc w:val="both"/>
        <w:rPr>
          <w:rFonts w:ascii="Times New Roman" w:hAnsi="Times New Roman" w:cs="Times New Roman"/>
          <w:noProof/>
          <w:sz w:val="24"/>
          <w:szCs w:val="24"/>
          <w:lang w:eastAsia="ru-RU"/>
        </w:rPr>
      </w:pPr>
      <w:r w:rsidRPr="00D54B9B">
        <w:rPr>
          <w:rFonts w:ascii="Times New Roman" w:eastAsia="Calibri" w:hAnsi="Times New Roman" w:cs="Times New Roman"/>
          <w:bCs/>
          <w:sz w:val="24"/>
          <w:szCs w:val="24"/>
        </w:rPr>
        <w:t xml:space="preserve">Общая протяжённость улично-дорожной сети составляет 136,025 км, в </w:t>
      </w:r>
      <w:proofErr w:type="spellStart"/>
      <w:r w:rsidRPr="00D54B9B">
        <w:rPr>
          <w:rFonts w:ascii="Times New Roman" w:eastAsia="Calibri" w:hAnsi="Times New Roman" w:cs="Times New Roman"/>
          <w:bCs/>
          <w:sz w:val="24"/>
          <w:szCs w:val="24"/>
        </w:rPr>
        <w:t>т.ч</w:t>
      </w:r>
      <w:proofErr w:type="spellEnd"/>
      <w:r w:rsidRPr="00D54B9B">
        <w:rPr>
          <w:rFonts w:ascii="Times New Roman" w:eastAsia="Calibri" w:hAnsi="Times New Roman" w:cs="Times New Roman"/>
          <w:bCs/>
          <w:sz w:val="24"/>
          <w:szCs w:val="24"/>
        </w:rPr>
        <w:t xml:space="preserve">. с твердым покрытием – </w:t>
      </w:r>
      <w:r w:rsidRPr="00D54B9B">
        <w:rPr>
          <w:rFonts w:ascii="Times New Roman" w:eastAsia="Times New Roman" w:hAnsi="Times New Roman" w:cs="Times New Roman"/>
          <w:color w:val="000000"/>
          <w:sz w:val="24"/>
          <w:szCs w:val="24"/>
          <w:lang w:eastAsia="ru-RU"/>
        </w:rPr>
        <w:t>20,17</w:t>
      </w:r>
      <w:r w:rsidRPr="00D54B9B">
        <w:rPr>
          <w:rFonts w:ascii="Times New Roman" w:eastAsia="Calibri" w:hAnsi="Times New Roman" w:cs="Times New Roman"/>
          <w:bCs/>
          <w:sz w:val="24"/>
          <w:szCs w:val="24"/>
        </w:rPr>
        <w:t xml:space="preserve"> км  и грунтовые дороги – 115,855 км. Некоторые дороги с твердым покрытием требуют капитального и ямочного ремонта. Грунтовые дороги нуждаются в твердом покрытии (асфальтобетон, бетон) для повышения удобства передвижения по ним при любой погоде в любое время года.</w:t>
      </w:r>
    </w:p>
    <w:p w:rsidR="003601FC" w:rsidRPr="00D54B9B" w:rsidRDefault="003601FC" w:rsidP="003601FC">
      <w:pPr>
        <w:pStyle w:val="aff"/>
        <w:ind w:firstLine="567"/>
        <w:jc w:val="both"/>
        <w:rPr>
          <w:rFonts w:ascii="Times New Roman" w:hAnsi="Times New Roman"/>
          <w:sz w:val="24"/>
          <w:szCs w:val="24"/>
        </w:rPr>
      </w:pPr>
      <w:r w:rsidRPr="00D54B9B">
        <w:rPr>
          <w:rFonts w:ascii="Times New Roman" w:hAnsi="Times New Roman"/>
          <w:sz w:val="24"/>
          <w:szCs w:val="24"/>
        </w:rPr>
        <w:t xml:space="preserve">Уровень автомобилизации по Иркутскому району составляет 150 автомобилей на 1000 жителей. С учетом размещения Марковского муниципального образования в непосредственной близости к городу уровень автомобилизации будет возрастать до 350 автомобилей на 1000 жителей. Общая площадь Марковского муниципального образования составляет 69798,9 </w:t>
      </w:r>
      <w:proofErr w:type="spellStart"/>
      <w:r w:rsidRPr="00D54B9B">
        <w:rPr>
          <w:rFonts w:ascii="Times New Roman" w:hAnsi="Times New Roman"/>
          <w:sz w:val="24"/>
          <w:szCs w:val="24"/>
        </w:rPr>
        <w:t>кв.км</w:t>
      </w:r>
      <w:proofErr w:type="spellEnd"/>
      <w:r w:rsidRPr="00D54B9B">
        <w:rPr>
          <w:rFonts w:ascii="Times New Roman" w:hAnsi="Times New Roman"/>
          <w:sz w:val="24"/>
          <w:szCs w:val="24"/>
        </w:rPr>
        <w:t>. Протяжённость границ муниципального образования – 900 км.</w:t>
      </w:r>
    </w:p>
    <w:p w:rsidR="003601FC" w:rsidRPr="00D54B9B" w:rsidRDefault="003601FC" w:rsidP="003601FC">
      <w:pPr>
        <w:pStyle w:val="aff"/>
        <w:ind w:firstLine="567"/>
        <w:jc w:val="both"/>
        <w:rPr>
          <w:rFonts w:ascii="Times New Roman" w:hAnsi="Times New Roman"/>
          <w:sz w:val="24"/>
          <w:szCs w:val="24"/>
        </w:rPr>
      </w:pPr>
      <w:r w:rsidRPr="00D54B9B">
        <w:rPr>
          <w:rFonts w:ascii="Times New Roman" w:hAnsi="Times New Roman"/>
          <w:sz w:val="24"/>
          <w:szCs w:val="24"/>
        </w:rPr>
        <w:t>В настоящее время внешние связи Марковского МО поддерживаются транспортной сетью автомобильных дорог общего пользования местного значения.</w:t>
      </w:r>
    </w:p>
    <w:p w:rsidR="003601FC" w:rsidRPr="00D54B9B" w:rsidRDefault="003601FC" w:rsidP="003601FC">
      <w:pPr>
        <w:pStyle w:val="aff"/>
        <w:ind w:firstLine="567"/>
        <w:jc w:val="both"/>
        <w:rPr>
          <w:rFonts w:ascii="Times New Roman" w:hAnsi="Times New Roman"/>
          <w:sz w:val="24"/>
          <w:szCs w:val="24"/>
        </w:rPr>
      </w:pPr>
      <w:r w:rsidRPr="00D54B9B">
        <w:rPr>
          <w:rFonts w:ascii="Times New Roman" w:hAnsi="Times New Roman"/>
          <w:sz w:val="24"/>
          <w:szCs w:val="24"/>
        </w:rPr>
        <w:t>Сообщение с областным центром городом Иркутском осуществляется в двух направлениях по автодорогам областного и местного значения, в том числе:</w:t>
      </w:r>
    </w:p>
    <w:p w:rsidR="003601FC" w:rsidRPr="00D54B9B" w:rsidRDefault="003601FC" w:rsidP="003601FC">
      <w:pPr>
        <w:pStyle w:val="aff"/>
        <w:ind w:firstLine="567"/>
        <w:jc w:val="both"/>
        <w:rPr>
          <w:rFonts w:ascii="Times New Roman" w:hAnsi="Times New Roman"/>
          <w:sz w:val="24"/>
          <w:szCs w:val="24"/>
        </w:rPr>
      </w:pPr>
      <w:r w:rsidRPr="00D54B9B">
        <w:rPr>
          <w:rFonts w:ascii="Times New Roman" w:hAnsi="Times New Roman"/>
          <w:sz w:val="24"/>
          <w:szCs w:val="24"/>
        </w:rPr>
        <w:t xml:space="preserve">- подъезд к </w:t>
      </w:r>
      <w:proofErr w:type="spellStart"/>
      <w:r w:rsidRPr="00D54B9B">
        <w:rPr>
          <w:rFonts w:ascii="Times New Roman" w:hAnsi="Times New Roman"/>
          <w:sz w:val="24"/>
          <w:szCs w:val="24"/>
        </w:rPr>
        <w:t>р.п</w:t>
      </w:r>
      <w:proofErr w:type="spellEnd"/>
      <w:r w:rsidRPr="00D54B9B">
        <w:rPr>
          <w:rFonts w:ascii="Times New Roman" w:hAnsi="Times New Roman"/>
          <w:sz w:val="24"/>
          <w:szCs w:val="24"/>
        </w:rPr>
        <w:t>. Маркова, автодорога областного значения, протяженностью 7,5</w:t>
      </w:r>
      <w:r w:rsidR="000C4775">
        <w:rPr>
          <w:rFonts w:ascii="Times New Roman" w:hAnsi="Times New Roman"/>
          <w:sz w:val="24"/>
          <w:szCs w:val="24"/>
        </w:rPr>
        <w:t xml:space="preserve"> </w:t>
      </w:r>
      <w:r w:rsidRPr="00D54B9B">
        <w:rPr>
          <w:rFonts w:ascii="Times New Roman" w:hAnsi="Times New Roman"/>
          <w:sz w:val="24"/>
          <w:szCs w:val="24"/>
        </w:rPr>
        <w:t>км;</w:t>
      </w:r>
    </w:p>
    <w:p w:rsidR="003601FC" w:rsidRPr="00D54B9B" w:rsidRDefault="003601FC" w:rsidP="003601FC">
      <w:pPr>
        <w:pStyle w:val="aff"/>
        <w:ind w:firstLine="567"/>
        <w:jc w:val="both"/>
        <w:rPr>
          <w:rFonts w:ascii="Times New Roman" w:hAnsi="Times New Roman"/>
          <w:sz w:val="24"/>
          <w:szCs w:val="24"/>
        </w:rPr>
      </w:pPr>
      <w:r w:rsidRPr="00D54B9B">
        <w:rPr>
          <w:rFonts w:ascii="Times New Roman" w:hAnsi="Times New Roman"/>
          <w:sz w:val="24"/>
          <w:szCs w:val="24"/>
        </w:rPr>
        <w:t>- автодорога областного значения «Иркутск-СНТ Дорожный строитель», протяженностью 13,0 км;</w:t>
      </w:r>
    </w:p>
    <w:p w:rsidR="003601FC" w:rsidRPr="00D54B9B" w:rsidRDefault="003601FC" w:rsidP="003601FC">
      <w:pPr>
        <w:pStyle w:val="aff"/>
        <w:ind w:firstLine="567"/>
        <w:jc w:val="both"/>
        <w:rPr>
          <w:rFonts w:ascii="Times New Roman" w:hAnsi="Times New Roman"/>
          <w:sz w:val="24"/>
          <w:szCs w:val="24"/>
        </w:rPr>
      </w:pPr>
      <w:r w:rsidRPr="00D54B9B">
        <w:rPr>
          <w:rFonts w:ascii="Times New Roman" w:hAnsi="Times New Roman"/>
          <w:sz w:val="24"/>
          <w:szCs w:val="24"/>
        </w:rPr>
        <w:t xml:space="preserve">- автодорога общего пользования местного значения от </w:t>
      </w:r>
      <w:proofErr w:type="spellStart"/>
      <w:r w:rsidRPr="00D54B9B">
        <w:rPr>
          <w:rFonts w:ascii="Times New Roman" w:hAnsi="Times New Roman"/>
          <w:sz w:val="24"/>
          <w:szCs w:val="24"/>
        </w:rPr>
        <w:t>р.п</w:t>
      </w:r>
      <w:proofErr w:type="spellEnd"/>
      <w:r w:rsidRPr="00D54B9B">
        <w:rPr>
          <w:rFonts w:ascii="Times New Roman" w:hAnsi="Times New Roman"/>
          <w:sz w:val="24"/>
          <w:szCs w:val="24"/>
        </w:rPr>
        <w:t>. Маркова до выезда на автодорогу «Иркутск-СНТ Дорожный строитель», протяженностью 6,3 км;</w:t>
      </w:r>
    </w:p>
    <w:p w:rsidR="003601FC" w:rsidRPr="00D54B9B" w:rsidRDefault="003601FC" w:rsidP="003601FC">
      <w:pPr>
        <w:pStyle w:val="aff"/>
        <w:ind w:firstLine="567"/>
        <w:jc w:val="both"/>
        <w:rPr>
          <w:rFonts w:ascii="Times New Roman" w:hAnsi="Times New Roman"/>
          <w:sz w:val="24"/>
          <w:szCs w:val="24"/>
        </w:rPr>
      </w:pPr>
      <w:r w:rsidRPr="00D54B9B">
        <w:rPr>
          <w:rFonts w:ascii="Times New Roman" w:hAnsi="Times New Roman"/>
          <w:sz w:val="24"/>
          <w:szCs w:val="24"/>
        </w:rPr>
        <w:t>-  участок автодороги местного значения по проезду Подгорный до выезда на ул. Фаворского города Иркутска, протяженностью 1,7</w:t>
      </w:r>
      <w:r w:rsidR="0071794E">
        <w:rPr>
          <w:rFonts w:ascii="Times New Roman" w:hAnsi="Times New Roman"/>
          <w:sz w:val="24"/>
          <w:szCs w:val="24"/>
        </w:rPr>
        <w:t xml:space="preserve"> </w:t>
      </w:r>
      <w:r w:rsidRPr="00D54B9B">
        <w:rPr>
          <w:rFonts w:ascii="Times New Roman" w:hAnsi="Times New Roman"/>
          <w:sz w:val="24"/>
          <w:szCs w:val="24"/>
        </w:rPr>
        <w:t>км</w:t>
      </w:r>
    </w:p>
    <w:p w:rsidR="003601FC" w:rsidRPr="00D54B9B" w:rsidRDefault="003601FC" w:rsidP="003601FC">
      <w:pPr>
        <w:pStyle w:val="aff"/>
        <w:ind w:firstLine="567"/>
        <w:jc w:val="both"/>
        <w:rPr>
          <w:rFonts w:ascii="Times New Roman" w:hAnsi="Times New Roman"/>
          <w:sz w:val="24"/>
          <w:szCs w:val="24"/>
        </w:rPr>
      </w:pPr>
      <w:r w:rsidRPr="00D54B9B">
        <w:rPr>
          <w:rFonts w:ascii="Times New Roman" w:hAnsi="Times New Roman"/>
          <w:sz w:val="24"/>
          <w:szCs w:val="24"/>
        </w:rPr>
        <w:t xml:space="preserve">Юго-западнее Марковского МО проходит автодорога областного значения «Иркутск - </w:t>
      </w:r>
      <w:proofErr w:type="spellStart"/>
      <w:r w:rsidRPr="00D54B9B">
        <w:rPr>
          <w:rFonts w:ascii="Times New Roman" w:hAnsi="Times New Roman"/>
          <w:sz w:val="24"/>
          <w:szCs w:val="24"/>
        </w:rPr>
        <w:t>Шелехов</w:t>
      </w:r>
      <w:proofErr w:type="spellEnd"/>
      <w:r w:rsidRPr="00D54B9B">
        <w:rPr>
          <w:rFonts w:ascii="Times New Roman" w:hAnsi="Times New Roman"/>
          <w:sz w:val="24"/>
          <w:szCs w:val="24"/>
        </w:rPr>
        <w:t xml:space="preserve">», через </w:t>
      </w:r>
      <w:proofErr w:type="gramStart"/>
      <w:r w:rsidRPr="00D54B9B">
        <w:rPr>
          <w:rFonts w:ascii="Times New Roman" w:hAnsi="Times New Roman"/>
          <w:sz w:val="24"/>
          <w:szCs w:val="24"/>
        </w:rPr>
        <w:t>которую</w:t>
      </w:r>
      <w:proofErr w:type="gramEnd"/>
      <w:r w:rsidRPr="00D54B9B">
        <w:rPr>
          <w:rFonts w:ascii="Times New Roman" w:hAnsi="Times New Roman"/>
          <w:sz w:val="24"/>
          <w:szCs w:val="24"/>
        </w:rPr>
        <w:t xml:space="preserve"> осуществляется подъезд к </w:t>
      </w:r>
      <w:proofErr w:type="spellStart"/>
      <w:r w:rsidRPr="00D54B9B">
        <w:rPr>
          <w:rFonts w:ascii="Times New Roman" w:hAnsi="Times New Roman"/>
          <w:sz w:val="24"/>
          <w:szCs w:val="24"/>
        </w:rPr>
        <w:t>р.п</w:t>
      </w:r>
      <w:proofErr w:type="spellEnd"/>
      <w:r w:rsidRPr="00D54B9B">
        <w:rPr>
          <w:rFonts w:ascii="Times New Roman" w:hAnsi="Times New Roman"/>
          <w:sz w:val="24"/>
          <w:szCs w:val="24"/>
        </w:rPr>
        <w:t>. Маркова.</w:t>
      </w:r>
    </w:p>
    <w:p w:rsidR="003601FC" w:rsidRPr="00D54B9B" w:rsidRDefault="003601FC" w:rsidP="003601FC">
      <w:pPr>
        <w:spacing w:after="0"/>
        <w:ind w:firstLine="567"/>
        <w:jc w:val="both"/>
        <w:rPr>
          <w:rFonts w:ascii="Times New Roman" w:hAnsi="Times New Roman" w:cs="Times New Roman"/>
          <w:sz w:val="24"/>
          <w:szCs w:val="24"/>
        </w:rPr>
      </w:pPr>
      <w:r w:rsidRPr="00D54B9B">
        <w:rPr>
          <w:rFonts w:ascii="Times New Roman" w:hAnsi="Times New Roman" w:cs="Times New Roman"/>
          <w:sz w:val="24"/>
          <w:szCs w:val="24"/>
        </w:rPr>
        <w:t xml:space="preserve">Транспортное обслуживание п. Падь Мельничная осуществляется по автодороге областного значения Иркутск - СНТ «Дорожный строитель», подъездная дорога в сторону д. </w:t>
      </w:r>
      <w:proofErr w:type="spellStart"/>
      <w:r w:rsidRPr="00D54B9B">
        <w:rPr>
          <w:rFonts w:ascii="Times New Roman" w:hAnsi="Times New Roman" w:cs="Times New Roman"/>
          <w:sz w:val="24"/>
          <w:szCs w:val="24"/>
        </w:rPr>
        <w:t>Новогрудинина</w:t>
      </w:r>
      <w:proofErr w:type="spellEnd"/>
      <w:r w:rsidRPr="00D54B9B">
        <w:rPr>
          <w:rFonts w:ascii="Times New Roman" w:hAnsi="Times New Roman" w:cs="Times New Roman"/>
          <w:sz w:val="24"/>
          <w:szCs w:val="24"/>
        </w:rPr>
        <w:t xml:space="preserve"> примыкает на 12,75 км тракта.</w:t>
      </w:r>
    </w:p>
    <w:p w:rsidR="003601FC" w:rsidRPr="00D54B9B" w:rsidRDefault="003601FC" w:rsidP="003601FC">
      <w:pPr>
        <w:spacing w:after="0"/>
        <w:ind w:firstLine="567"/>
        <w:jc w:val="both"/>
        <w:rPr>
          <w:rFonts w:ascii="Times New Roman" w:eastAsia="Calibri" w:hAnsi="Times New Roman" w:cs="Times New Roman"/>
          <w:sz w:val="24"/>
          <w:szCs w:val="24"/>
        </w:rPr>
      </w:pPr>
      <w:r w:rsidRPr="00D54B9B">
        <w:rPr>
          <w:rFonts w:ascii="Times New Roman" w:hAnsi="Times New Roman" w:cs="Times New Roman"/>
          <w:sz w:val="24"/>
          <w:szCs w:val="24"/>
        </w:rPr>
        <w:t xml:space="preserve"> </w:t>
      </w:r>
      <w:r w:rsidRPr="00D54B9B">
        <w:rPr>
          <w:rFonts w:ascii="Times New Roman" w:eastAsia="Calibri" w:hAnsi="Times New Roman" w:cs="Times New Roman"/>
          <w:sz w:val="24"/>
          <w:szCs w:val="24"/>
        </w:rPr>
        <w:t xml:space="preserve">Дорожно-транспортная сеть поселения состоит из дорог </w:t>
      </w:r>
      <w:r w:rsidRPr="00D54B9B">
        <w:rPr>
          <w:rFonts w:ascii="Times New Roman" w:eastAsia="Calibri" w:hAnsi="Times New Roman" w:cs="Times New Roman"/>
          <w:sz w:val="24"/>
          <w:szCs w:val="24"/>
          <w:lang w:val="en-US"/>
        </w:rPr>
        <w:t>IV</w:t>
      </w:r>
      <w:r w:rsidRPr="00D54B9B">
        <w:rPr>
          <w:rFonts w:ascii="Times New Roman" w:eastAsia="Calibri" w:hAnsi="Times New Roman" w:cs="Times New Roman"/>
          <w:sz w:val="24"/>
          <w:szCs w:val="24"/>
        </w:rPr>
        <w:t xml:space="preserve"> и </w:t>
      </w:r>
      <w:r w:rsidRPr="00D54B9B">
        <w:rPr>
          <w:rFonts w:ascii="Times New Roman" w:eastAsia="Calibri" w:hAnsi="Times New Roman" w:cs="Times New Roman"/>
          <w:sz w:val="24"/>
          <w:szCs w:val="24"/>
          <w:lang w:val="en-US"/>
        </w:rPr>
        <w:t>V</w:t>
      </w:r>
      <w:r w:rsidRPr="00D54B9B">
        <w:rPr>
          <w:rFonts w:ascii="Times New Roman" w:eastAsia="Calibri" w:hAnsi="Times New Roman" w:cs="Times New Roman"/>
          <w:sz w:val="24"/>
          <w:szCs w:val="24"/>
        </w:rPr>
        <w:t xml:space="preserve"> категории, предназначенных не для скоростного движения. В таблицах 1-2 приведен перечень и характеристика дорог регионального и местного значения. Большинство дорог общего пользования местного значения имеют твердое и грунтовое покрытие. Содержание автомобильных дорог осуществляется за счет дорожного фонда поселения. </w:t>
      </w:r>
    </w:p>
    <w:p w:rsidR="003A680D" w:rsidRPr="006F317B" w:rsidRDefault="003A680D" w:rsidP="003601FC">
      <w:pPr>
        <w:pStyle w:val="aff2"/>
        <w:overflowPunct w:val="0"/>
        <w:autoSpaceDE w:val="0"/>
        <w:autoSpaceDN w:val="0"/>
        <w:adjustRightInd w:val="0"/>
        <w:spacing w:after="0"/>
        <w:ind w:left="0" w:firstLine="567"/>
        <w:jc w:val="both"/>
        <w:rPr>
          <w:rFonts w:ascii="Times New Roman" w:eastAsia="Calibri" w:hAnsi="Times New Roman" w:cs="Times New Roman"/>
          <w:sz w:val="24"/>
          <w:szCs w:val="24"/>
          <w:highlight w:val="lightGray"/>
        </w:rPr>
      </w:pPr>
    </w:p>
    <w:p w:rsidR="00E94284" w:rsidRDefault="00E94284" w:rsidP="003601FC">
      <w:pPr>
        <w:spacing w:after="0"/>
        <w:ind w:firstLine="567"/>
        <w:jc w:val="both"/>
        <w:rPr>
          <w:rFonts w:ascii="Times New Roman" w:eastAsia="Times New Roman" w:hAnsi="Times New Roman" w:cs="Times New Roman"/>
          <w:b/>
          <w:bCs/>
          <w:sz w:val="24"/>
          <w:szCs w:val="24"/>
          <w:lang w:eastAsia="ru-RU"/>
        </w:rPr>
      </w:pPr>
    </w:p>
    <w:p w:rsidR="003601FC" w:rsidRDefault="003601FC" w:rsidP="003601FC">
      <w:pPr>
        <w:spacing w:after="0"/>
        <w:ind w:firstLine="567"/>
        <w:jc w:val="both"/>
        <w:rPr>
          <w:rFonts w:ascii="Times New Roman" w:eastAsia="Times New Roman" w:hAnsi="Times New Roman" w:cs="Times New Roman"/>
          <w:b/>
          <w:bCs/>
          <w:sz w:val="24"/>
          <w:szCs w:val="24"/>
          <w:lang w:eastAsia="ru-RU"/>
        </w:rPr>
      </w:pPr>
    </w:p>
    <w:p w:rsidR="003601FC" w:rsidRDefault="003601FC" w:rsidP="003601FC">
      <w:pPr>
        <w:spacing w:after="0"/>
        <w:ind w:firstLine="567"/>
        <w:jc w:val="both"/>
        <w:rPr>
          <w:rFonts w:ascii="Times New Roman" w:eastAsia="Times New Roman" w:hAnsi="Times New Roman" w:cs="Times New Roman"/>
          <w:b/>
          <w:bCs/>
          <w:sz w:val="24"/>
          <w:szCs w:val="24"/>
          <w:lang w:eastAsia="ru-RU"/>
        </w:rPr>
      </w:pPr>
    </w:p>
    <w:p w:rsidR="00133747" w:rsidRPr="00D54B9B" w:rsidRDefault="00D6698E" w:rsidP="003601FC">
      <w:pPr>
        <w:spacing w:after="0"/>
        <w:ind w:firstLine="567"/>
        <w:jc w:val="both"/>
        <w:rPr>
          <w:rFonts w:ascii="Times New Roman" w:hAnsi="Times New Roman" w:cs="Times New Roman"/>
          <w:sz w:val="24"/>
          <w:szCs w:val="24"/>
        </w:rPr>
      </w:pPr>
      <w:r w:rsidRPr="00D54B9B">
        <w:rPr>
          <w:rFonts w:ascii="Times New Roman" w:eastAsia="Times New Roman" w:hAnsi="Times New Roman" w:cs="Times New Roman"/>
          <w:b/>
          <w:bCs/>
          <w:sz w:val="24"/>
          <w:szCs w:val="24"/>
          <w:lang w:eastAsia="ru-RU"/>
        </w:rPr>
        <w:t>Рис. </w:t>
      </w:r>
      <w:r w:rsidRPr="009C7AC7">
        <w:rPr>
          <w:rFonts w:ascii="Times New Roman" w:eastAsia="Times New Roman" w:hAnsi="Times New Roman" w:cs="Times New Roman"/>
          <w:b/>
          <w:bCs/>
          <w:sz w:val="24"/>
          <w:szCs w:val="24"/>
          <w:lang w:eastAsia="ru-RU"/>
        </w:rPr>
        <w:t>2  </w:t>
      </w:r>
      <w:r w:rsidR="009C7AC7" w:rsidRPr="009C7AC7">
        <w:rPr>
          <w:rFonts w:ascii="Times New Roman" w:eastAsia="Times New Roman" w:hAnsi="Times New Roman" w:cs="Times New Roman"/>
          <w:b/>
          <w:sz w:val="24"/>
          <w:szCs w:val="24"/>
          <w:lang w:eastAsia="ru-RU"/>
        </w:rPr>
        <w:t>р.</w:t>
      </w:r>
      <w:r w:rsidR="000C4775">
        <w:rPr>
          <w:rFonts w:ascii="Times New Roman" w:eastAsia="Times New Roman" w:hAnsi="Times New Roman" w:cs="Times New Roman"/>
          <w:b/>
          <w:sz w:val="24"/>
          <w:szCs w:val="24"/>
          <w:lang w:eastAsia="ru-RU"/>
        </w:rPr>
        <w:t xml:space="preserve"> </w:t>
      </w:r>
      <w:r w:rsidR="009C7AC7" w:rsidRPr="009C7AC7">
        <w:rPr>
          <w:rFonts w:ascii="Times New Roman" w:eastAsia="Times New Roman" w:hAnsi="Times New Roman" w:cs="Times New Roman"/>
          <w:b/>
          <w:sz w:val="24"/>
          <w:szCs w:val="24"/>
          <w:lang w:eastAsia="ru-RU"/>
        </w:rPr>
        <w:t>п. Маркова</w:t>
      </w:r>
      <w:r w:rsidR="009C7AC7">
        <w:rPr>
          <w:rFonts w:ascii="Times New Roman" w:eastAsia="Times New Roman" w:hAnsi="Times New Roman" w:cs="Times New Roman"/>
          <w:sz w:val="24"/>
          <w:szCs w:val="24"/>
          <w:lang w:eastAsia="ru-RU"/>
        </w:rPr>
        <w:t xml:space="preserve"> </w:t>
      </w:r>
      <w:r w:rsidR="00153C0B" w:rsidRPr="00D54B9B">
        <w:rPr>
          <w:rFonts w:ascii="Times New Roman" w:hAnsi="Times New Roman" w:cs="Times New Roman"/>
          <w:sz w:val="24"/>
          <w:szCs w:val="24"/>
        </w:rPr>
        <w:t xml:space="preserve"> </w:t>
      </w:r>
    </w:p>
    <w:p w:rsidR="00133747" w:rsidRPr="00D54B9B" w:rsidRDefault="00133747" w:rsidP="003601FC">
      <w:pPr>
        <w:spacing w:after="0"/>
        <w:ind w:firstLine="567"/>
        <w:jc w:val="both"/>
        <w:rPr>
          <w:rFonts w:ascii="Times New Roman" w:hAnsi="Times New Roman" w:cs="Times New Roman"/>
          <w:sz w:val="24"/>
          <w:szCs w:val="24"/>
        </w:rPr>
      </w:pPr>
    </w:p>
    <w:p w:rsidR="00133747" w:rsidRPr="00D54B9B" w:rsidRDefault="009C7AC7" w:rsidP="003601FC">
      <w:pPr>
        <w:spacing w:after="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3A06C0EF" wp14:editId="30246771">
            <wp:extent cx="6516547" cy="8055980"/>
            <wp:effectExtent l="0" t="0" r="0" b="2540"/>
            <wp:docPr id="1" name="Рисунок 1" descr="C:\Users\ADM-1\Desktop\р.п. Марк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1\Desktop\р.п. Маркова.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8646" cy="8058575"/>
                    </a:xfrm>
                    <a:prstGeom prst="rect">
                      <a:avLst/>
                    </a:prstGeom>
                    <a:noFill/>
                    <a:ln>
                      <a:noFill/>
                    </a:ln>
                  </pic:spPr>
                </pic:pic>
              </a:graphicData>
            </a:graphic>
          </wp:inline>
        </w:drawing>
      </w:r>
    </w:p>
    <w:p w:rsidR="003C0D4F" w:rsidRPr="00D54B9B" w:rsidRDefault="003C0D4F" w:rsidP="003601FC">
      <w:pPr>
        <w:spacing w:after="0"/>
        <w:ind w:firstLine="567"/>
        <w:jc w:val="both"/>
        <w:rPr>
          <w:rFonts w:ascii="Times New Roman" w:hAnsi="Times New Roman" w:cs="Times New Roman"/>
          <w:noProof/>
          <w:sz w:val="24"/>
          <w:szCs w:val="24"/>
          <w:lang w:eastAsia="ru-RU"/>
        </w:rPr>
      </w:pPr>
    </w:p>
    <w:p w:rsidR="003C0D4F" w:rsidRPr="00D54B9B" w:rsidRDefault="003C0D4F" w:rsidP="003601FC">
      <w:pPr>
        <w:spacing w:after="0"/>
        <w:ind w:firstLine="567"/>
        <w:jc w:val="both"/>
        <w:rPr>
          <w:rFonts w:ascii="Times New Roman" w:hAnsi="Times New Roman" w:cs="Times New Roman"/>
          <w:noProof/>
          <w:sz w:val="24"/>
          <w:szCs w:val="24"/>
          <w:lang w:eastAsia="ru-RU"/>
        </w:rPr>
      </w:pPr>
    </w:p>
    <w:p w:rsidR="003C0D4F" w:rsidRDefault="003C0D4F" w:rsidP="003601FC">
      <w:pPr>
        <w:spacing w:after="0"/>
        <w:ind w:firstLine="567"/>
        <w:jc w:val="both"/>
        <w:rPr>
          <w:rFonts w:ascii="Times New Roman" w:hAnsi="Times New Roman" w:cs="Times New Roman"/>
          <w:noProof/>
          <w:sz w:val="24"/>
          <w:szCs w:val="24"/>
          <w:lang w:eastAsia="ru-RU"/>
        </w:rPr>
      </w:pPr>
    </w:p>
    <w:p w:rsidR="003601FC" w:rsidRDefault="003601FC" w:rsidP="003601FC">
      <w:pPr>
        <w:spacing w:after="0"/>
        <w:ind w:firstLine="567"/>
        <w:jc w:val="both"/>
        <w:rPr>
          <w:rFonts w:ascii="Times New Roman" w:eastAsia="Times New Roman" w:hAnsi="Times New Roman" w:cs="Times New Roman"/>
          <w:b/>
          <w:bCs/>
          <w:sz w:val="24"/>
          <w:szCs w:val="24"/>
          <w:lang w:eastAsia="ru-RU"/>
        </w:rPr>
      </w:pPr>
    </w:p>
    <w:p w:rsidR="009C7AC7" w:rsidRPr="001A5DF9" w:rsidRDefault="009C7AC7" w:rsidP="003601FC">
      <w:pPr>
        <w:spacing w:after="0"/>
        <w:ind w:firstLine="567"/>
        <w:jc w:val="both"/>
        <w:rPr>
          <w:rFonts w:ascii="Times New Roman" w:hAnsi="Times New Roman" w:cs="Times New Roman"/>
          <w:b/>
          <w:sz w:val="24"/>
          <w:szCs w:val="24"/>
        </w:rPr>
      </w:pPr>
      <w:r w:rsidRPr="001A5DF9">
        <w:rPr>
          <w:rFonts w:ascii="Times New Roman" w:eastAsia="Times New Roman" w:hAnsi="Times New Roman" w:cs="Times New Roman"/>
          <w:b/>
          <w:bCs/>
          <w:sz w:val="24"/>
          <w:szCs w:val="24"/>
          <w:lang w:eastAsia="ru-RU"/>
        </w:rPr>
        <w:t xml:space="preserve">Рис. 3    </w:t>
      </w:r>
      <w:proofErr w:type="spellStart"/>
      <w:r w:rsidR="00FE5938">
        <w:rPr>
          <w:rFonts w:ascii="Times New Roman" w:eastAsia="Times New Roman" w:hAnsi="Times New Roman" w:cs="Times New Roman"/>
          <w:b/>
          <w:sz w:val="24"/>
          <w:szCs w:val="24"/>
          <w:lang w:eastAsia="ru-RU"/>
        </w:rPr>
        <w:t>мкр</w:t>
      </w:r>
      <w:proofErr w:type="spellEnd"/>
      <w:r w:rsidRPr="001A5DF9">
        <w:rPr>
          <w:rFonts w:ascii="Times New Roman" w:eastAsia="Times New Roman" w:hAnsi="Times New Roman" w:cs="Times New Roman"/>
          <w:b/>
          <w:sz w:val="24"/>
          <w:szCs w:val="24"/>
          <w:lang w:eastAsia="ru-RU"/>
        </w:rPr>
        <w:t xml:space="preserve">. </w:t>
      </w:r>
      <w:proofErr w:type="spellStart"/>
      <w:r w:rsidRPr="001A5DF9">
        <w:rPr>
          <w:rFonts w:ascii="Times New Roman" w:eastAsia="Times New Roman" w:hAnsi="Times New Roman" w:cs="Times New Roman"/>
          <w:b/>
          <w:sz w:val="24"/>
          <w:szCs w:val="24"/>
          <w:lang w:eastAsia="ru-RU"/>
        </w:rPr>
        <w:t>Николов</w:t>
      </w:r>
      <w:proofErr w:type="spellEnd"/>
      <w:r w:rsidRPr="001A5DF9">
        <w:rPr>
          <w:rFonts w:ascii="Times New Roman" w:eastAsia="Times New Roman" w:hAnsi="Times New Roman" w:cs="Times New Roman"/>
          <w:b/>
          <w:sz w:val="24"/>
          <w:szCs w:val="24"/>
          <w:lang w:eastAsia="ru-RU"/>
        </w:rPr>
        <w:t xml:space="preserve"> Посад </w:t>
      </w:r>
      <w:r w:rsidRPr="001A5DF9">
        <w:rPr>
          <w:rFonts w:ascii="Times New Roman" w:hAnsi="Times New Roman" w:cs="Times New Roman"/>
          <w:b/>
          <w:sz w:val="24"/>
          <w:szCs w:val="24"/>
        </w:rPr>
        <w:t xml:space="preserve"> </w:t>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7FA132FD" wp14:editId="662E050D">
            <wp:extent cx="6192455" cy="5422882"/>
            <wp:effectExtent l="0" t="0" r="0" b="6985"/>
            <wp:docPr id="3" name="Рисунок 3" descr="C:\Users\ADM-1\Desktop\Николов Поса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1\Desktop\Николов Посад.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97174" cy="5427015"/>
                    </a:xfrm>
                    <a:prstGeom prst="rect">
                      <a:avLst/>
                    </a:prstGeom>
                    <a:noFill/>
                    <a:ln>
                      <a:noFill/>
                    </a:ln>
                  </pic:spPr>
                </pic:pic>
              </a:graphicData>
            </a:graphic>
          </wp:inline>
        </w:drawing>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3601FC" w:rsidRDefault="003601FC" w:rsidP="003601FC">
      <w:pPr>
        <w:spacing w:after="0"/>
        <w:ind w:firstLine="567"/>
        <w:jc w:val="both"/>
        <w:rPr>
          <w:rFonts w:ascii="Times New Roman" w:eastAsia="Times New Roman" w:hAnsi="Times New Roman" w:cs="Times New Roman"/>
          <w:b/>
          <w:bCs/>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r w:rsidRPr="00D54B9B">
        <w:rPr>
          <w:rFonts w:ascii="Times New Roman" w:eastAsia="Times New Roman" w:hAnsi="Times New Roman" w:cs="Times New Roman"/>
          <w:b/>
          <w:bCs/>
          <w:sz w:val="24"/>
          <w:szCs w:val="24"/>
          <w:lang w:eastAsia="ru-RU"/>
        </w:rPr>
        <w:t>Рис. </w:t>
      </w:r>
      <w:r>
        <w:rPr>
          <w:rFonts w:ascii="Times New Roman" w:eastAsia="Times New Roman" w:hAnsi="Times New Roman" w:cs="Times New Roman"/>
          <w:b/>
          <w:bCs/>
          <w:sz w:val="24"/>
          <w:szCs w:val="24"/>
          <w:lang w:eastAsia="ru-RU"/>
        </w:rPr>
        <w:t xml:space="preserve">4 </w:t>
      </w:r>
      <w:proofErr w:type="spellStart"/>
      <w:r>
        <w:rPr>
          <w:rFonts w:ascii="Times New Roman" w:eastAsia="Times New Roman" w:hAnsi="Times New Roman" w:cs="Times New Roman"/>
          <w:b/>
          <w:bCs/>
          <w:sz w:val="24"/>
          <w:szCs w:val="24"/>
          <w:lang w:eastAsia="ru-RU"/>
        </w:rPr>
        <w:t>мкр</w:t>
      </w:r>
      <w:proofErr w:type="spellEnd"/>
      <w:r>
        <w:rPr>
          <w:rFonts w:ascii="Times New Roman" w:eastAsia="Times New Roman" w:hAnsi="Times New Roman" w:cs="Times New Roman"/>
          <w:b/>
          <w:bCs/>
          <w:sz w:val="24"/>
          <w:szCs w:val="24"/>
          <w:lang w:eastAsia="ru-RU"/>
        </w:rPr>
        <w:t>. Ново Иркутский</w:t>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0E84A834" wp14:editId="12359CA0">
            <wp:extent cx="6215380" cy="6007100"/>
            <wp:effectExtent l="0" t="0" r="0" b="0"/>
            <wp:docPr id="4" name="Рисунок 4" descr="C:\Users\ADM-1\Desktop\Ново-Иркут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1\Desktop\Ново-Иркутский.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5380" cy="6007100"/>
                    </a:xfrm>
                    <a:prstGeom prst="rect">
                      <a:avLst/>
                    </a:prstGeom>
                    <a:noFill/>
                    <a:ln>
                      <a:noFill/>
                    </a:ln>
                  </pic:spPr>
                </pic:pic>
              </a:graphicData>
            </a:graphic>
          </wp:inline>
        </w:drawing>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Pr="009C7AC7" w:rsidRDefault="009C7AC7" w:rsidP="003601FC">
      <w:pPr>
        <w:spacing w:after="0"/>
        <w:ind w:firstLine="567"/>
        <w:jc w:val="both"/>
        <w:rPr>
          <w:rFonts w:ascii="Times New Roman" w:hAnsi="Times New Roman" w:cs="Times New Roman"/>
          <w:b/>
          <w:noProof/>
          <w:sz w:val="24"/>
          <w:szCs w:val="24"/>
          <w:lang w:eastAsia="ru-RU"/>
        </w:rPr>
      </w:pPr>
      <w:r w:rsidRPr="009C7AC7">
        <w:rPr>
          <w:rFonts w:ascii="Times New Roman" w:hAnsi="Times New Roman" w:cs="Times New Roman"/>
          <w:b/>
          <w:noProof/>
          <w:sz w:val="24"/>
          <w:szCs w:val="24"/>
          <w:lang w:eastAsia="ru-RU"/>
        </w:rPr>
        <w:t>Рис. 5 мкр. Сергиев Посад</w:t>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2DC64F69" wp14:editId="2BE14C35">
            <wp:extent cx="6238754" cy="7546694"/>
            <wp:effectExtent l="0" t="0" r="0" b="0"/>
            <wp:docPr id="5" name="Рисунок 5" descr="C:\Users\ADM-1\Desktop\Сергиев Поса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1\Desktop\Сергиев Посад.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43508" cy="7552445"/>
                    </a:xfrm>
                    <a:prstGeom prst="rect">
                      <a:avLst/>
                    </a:prstGeom>
                    <a:noFill/>
                    <a:ln>
                      <a:noFill/>
                    </a:ln>
                  </pic:spPr>
                </pic:pic>
              </a:graphicData>
            </a:graphic>
          </wp:inline>
        </w:drawing>
      </w:r>
      <w:r>
        <w:rPr>
          <w:rFonts w:ascii="Times New Roman" w:hAnsi="Times New Roman" w:cs="Times New Roman"/>
          <w:noProof/>
          <w:sz w:val="24"/>
          <w:szCs w:val="24"/>
          <w:lang w:eastAsia="ru-RU"/>
        </w:rPr>
        <w:t xml:space="preserve"> </w:t>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Pr="001A5DF9" w:rsidRDefault="001A5DF9" w:rsidP="003601FC">
      <w:pPr>
        <w:spacing w:after="0"/>
        <w:ind w:firstLine="567"/>
        <w:jc w:val="both"/>
        <w:rPr>
          <w:rFonts w:ascii="Times New Roman" w:hAnsi="Times New Roman" w:cs="Times New Roman"/>
          <w:b/>
          <w:noProof/>
          <w:sz w:val="24"/>
          <w:szCs w:val="24"/>
          <w:lang w:eastAsia="ru-RU"/>
        </w:rPr>
      </w:pPr>
      <w:r w:rsidRPr="001A5DF9">
        <w:rPr>
          <w:rFonts w:ascii="Times New Roman" w:hAnsi="Times New Roman" w:cs="Times New Roman"/>
          <w:b/>
          <w:noProof/>
          <w:sz w:val="24"/>
          <w:szCs w:val="24"/>
          <w:lang w:eastAsia="ru-RU"/>
        </w:rPr>
        <w:t xml:space="preserve">Рис.  6  </w:t>
      </w:r>
      <w:r w:rsidR="000C4775">
        <w:rPr>
          <w:rFonts w:ascii="Times New Roman" w:hAnsi="Times New Roman" w:cs="Times New Roman"/>
          <w:b/>
          <w:noProof/>
          <w:sz w:val="24"/>
          <w:szCs w:val="24"/>
          <w:lang w:eastAsia="ru-RU"/>
        </w:rPr>
        <w:t>ЖК «</w:t>
      </w:r>
      <w:r w:rsidRPr="001A5DF9">
        <w:rPr>
          <w:rFonts w:ascii="Times New Roman" w:hAnsi="Times New Roman" w:cs="Times New Roman"/>
          <w:b/>
          <w:noProof/>
          <w:sz w:val="24"/>
          <w:szCs w:val="24"/>
          <w:lang w:eastAsia="ru-RU"/>
        </w:rPr>
        <w:t>Луговое</w:t>
      </w:r>
      <w:r w:rsidR="000C4775">
        <w:rPr>
          <w:rFonts w:ascii="Times New Roman" w:hAnsi="Times New Roman" w:cs="Times New Roman"/>
          <w:b/>
          <w:noProof/>
          <w:sz w:val="24"/>
          <w:szCs w:val="24"/>
          <w:lang w:eastAsia="ru-RU"/>
        </w:rPr>
        <w:t>»</w:t>
      </w:r>
    </w:p>
    <w:p w:rsidR="001A5DF9" w:rsidRDefault="001A5DF9" w:rsidP="003601FC">
      <w:pPr>
        <w:spacing w:after="0"/>
        <w:ind w:firstLine="567"/>
        <w:jc w:val="both"/>
        <w:rPr>
          <w:rFonts w:ascii="Times New Roman" w:hAnsi="Times New Roman" w:cs="Times New Roman"/>
          <w:noProof/>
          <w:sz w:val="24"/>
          <w:szCs w:val="24"/>
          <w:lang w:eastAsia="ru-RU"/>
        </w:rPr>
      </w:pPr>
    </w:p>
    <w:p w:rsidR="001A5DF9" w:rsidRDefault="001A5DF9" w:rsidP="003601FC">
      <w:pPr>
        <w:spacing w:after="0"/>
        <w:ind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7D3557A7" wp14:editId="0270B009">
            <wp:extent cx="6296627" cy="6146157"/>
            <wp:effectExtent l="0" t="0" r="0" b="7620"/>
            <wp:docPr id="6" name="Рисунок 6" descr="C:\Users\ADM-1\Desktop\Лугово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1\Desktop\Луговое.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01426" cy="6150841"/>
                    </a:xfrm>
                    <a:prstGeom prst="rect">
                      <a:avLst/>
                    </a:prstGeom>
                    <a:noFill/>
                    <a:ln>
                      <a:noFill/>
                    </a:ln>
                  </pic:spPr>
                </pic:pic>
              </a:graphicData>
            </a:graphic>
          </wp:inline>
        </w:drawing>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1A5DF9" w:rsidP="003601FC">
      <w:pPr>
        <w:spacing w:after="0"/>
        <w:ind w:firstLine="567"/>
        <w:jc w:val="both"/>
        <w:rPr>
          <w:rFonts w:ascii="Times New Roman" w:hAnsi="Times New Roman" w:cs="Times New Roman"/>
          <w:b/>
          <w:noProof/>
          <w:sz w:val="24"/>
          <w:szCs w:val="24"/>
          <w:lang w:eastAsia="ru-RU"/>
        </w:rPr>
      </w:pPr>
      <w:r w:rsidRPr="001A5DF9">
        <w:rPr>
          <w:rFonts w:ascii="Times New Roman" w:hAnsi="Times New Roman" w:cs="Times New Roman"/>
          <w:b/>
          <w:noProof/>
          <w:sz w:val="24"/>
          <w:szCs w:val="24"/>
          <w:lang w:eastAsia="ru-RU"/>
        </w:rPr>
        <w:t xml:space="preserve">Рис. 7 мкр. </w:t>
      </w:r>
      <w:r w:rsidR="007921CB">
        <w:rPr>
          <w:rFonts w:ascii="Times New Roman" w:hAnsi="Times New Roman" w:cs="Times New Roman"/>
          <w:b/>
          <w:noProof/>
          <w:sz w:val="24"/>
          <w:szCs w:val="24"/>
          <w:lang w:eastAsia="ru-RU"/>
        </w:rPr>
        <w:t>Ново Мельниково</w:t>
      </w:r>
    </w:p>
    <w:p w:rsidR="001A5DF9" w:rsidRDefault="001A5DF9" w:rsidP="003601FC">
      <w:pPr>
        <w:spacing w:after="0"/>
        <w:ind w:firstLine="567"/>
        <w:jc w:val="both"/>
        <w:rPr>
          <w:rFonts w:ascii="Times New Roman" w:hAnsi="Times New Roman" w:cs="Times New Roman"/>
          <w:b/>
          <w:noProof/>
          <w:sz w:val="24"/>
          <w:szCs w:val="24"/>
          <w:lang w:eastAsia="ru-RU"/>
        </w:rPr>
      </w:pPr>
    </w:p>
    <w:p w:rsidR="001A5DF9" w:rsidRDefault="001A5DF9" w:rsidP="003601FC">
      <w:pPr>
        <w:spacing w:after="0"/>
        <w:ind w:firstLine="567"/>
        <w:jc w:val="both"/>
        <w:rPr>
          <w:rFonts w:ascii="Times New Roman" w:hAnsi="Times New Roman" w:cs="Times New Roman"/>
          <w:b/>
          <w:noProof/>
          <w:sz w:val="24"/>
          <w:szCs w:val="24"/>
          <w:lang w:eastAsia="ru-RU"/>
        </w:rPr>
      </w:pPr>
    </w:p>
    <w:p w:rsidR="001A5DF9" w:rsidRPr="001A5DF9" w:rsidRDefault="001A5DF9" w:rsidP="003601FC">
      <w:pPr>
        <w:spacing w:after="0"/>
        <w:ind w:firstLine="567"/>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inline distT="0" distB="0" distL="0" distR="0" wp14:anchorId="381E013E" wp14:editId="7222754C">
            <wp:extent cx="4479403" cy="8055980"/>
            <wp:effectExtent l="0" t="0" r="0" b="2540"/>
            <wp:docPr id="7" name="Рисунок 7" descr="C:\Users\ADM-1\Desktop\Стрижи, Соко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1\Desktop\Стрижи, Сокол.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79403" cy="8055980"/>
                    </a:xfrm>
                    <a:prstGeom prst="rect">
                      <a:avLst/>
                    </a:prstGeom>
                    <a:noFill/>
                    <a:ln>
                      <a:noFill/>
                    </a:ln>
                  </pic:spPr>
                </pic:pic>
              </a:graphicData>
            </a:graphic>
          </wp:inline>
        </w:drawing>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1A5DF9" w:rsidP="003601FC">
      <w:pPr>
        <w:spacing w:after="0"/>
        <w:ind w:firstLine="567"/>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Рис. 8  </w:t>
      </w:r>
      <w:r w:rsidR="00FE5938">
        <w:rPr>
          <w:rFonts w:ascii="Times New Roman" w:hAnsi="Times New Roman" w:cs="Times New Roman"/>
          <w:b/>
          <w:noProof/>
          <w:sz w:val="24"/>
          <w:szCs w:val="24"/>
          <w:lang w:eastAsia="ru-RU"/>
        </w:rPr>
        <w:t>мкр. Изумрудный</w:t>
      </w:r>
    </w:p>
    <w:p w:rsidR="00FE5938" w:rsidRDefault="00FE5938" w:rsidP="003601FC">
      <w:pPr>
        <w:spacing w:after="0"/>
        <w:ind w:firstLine="567"/>
        <w:jc w:val="both"/>
        <w:rPr>
          <w:rFonts w:ascii="Times New Roman" w:hAnsi="Times New Roman" w:cs="Times New Roman"/>
          <w:b/>
          <w:noProof/>
          <w:sz w:val="24"/>
          <w:szCs w:val="24"/>
          <w:lang w:eastAsia="ru-RU"/>
        </w:rPr>
      </w:pPr>
    </w:p>
    <w:p w:rsidR="00FE5938" w:rsidRPr="001A5DF9" w:rsidRDefault="00FE5938" w:rsidP="003601FC">
      <w:pPr>
        <w:spacing w:after="0"/>
        <w:ind w:firstLine="567"/>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inline distT="0" distB="0" distL="0" distR="0" wp14:anchorId="2EFAEA48" wp14:editId="6AFAA7CB">
            <wp:extent cx="6192456" cy="5752618"/>
            <wp:effectExtent l="0" t="0" r="0" b="635"/>
            <wp:docPr id="8" name="Рисунок 8" descr="C:\Users\ADM-1\Desktop\Изумруд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1\Desktop\Изумрудный.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2702" cy="5752846"/>
                    </a:xfrm>
                    <a:prstGeom prst="rect">
                      <a:avLst/>
                    </a:prstGeom>
                    <a:noFill/>
                    <a:ln>
                      <a:noFill/>
                    </a:ln>
                  </pic:spPr>
                </pic:pic>
              </a:graphicData>
            </a:graphic>
          </wp:inline>
        </w:drawing>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Pr="00FE5938" w:rsidRDefault="00FE5938" w:rsidP="003601FC">
      <w:pPr>
        <w:spacing w:after="0"/>
        <w:ind w:firstLine="567"/>
        <w:jc w:val="both"/>
        <w:rPr>
          <w:rFonts w:ascii="Times New Roman" w:hAnsi="Times New Roman" w:cs="Times New Roman"/>
          <w:b/>
          <w:noProof/>
          <w:sz w:val="24"/>
          <w:szCs w:val="24"/>
          <w:lang w:eastAsia="ru-RU"/>
        </w:rPr>
      </w:pPr>
      <w:r w:rsidRPr="00FE5938">
        <w:rPr>
          <w:rFonts w:ascii="Times New Roman" w:hAnsi="Times New Roman" w:cs="Times New Roman"/>
          <w:b/>
          <w:noProof/>
          <w:sz w:val="24"/>
          <w:szCs w:val="24"/>
          <w:lang w:eastAsia="ru-RU"/>
        </w:rPr>
        <w:t xml:space="preserve">Рис. 9 мкр Березовый -1 </w:t>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FE5938" w:rsidP="003601FC">
      <w:pPr>
        <w:spacing w:after="0"/>
        <w:ind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2D03F635" wp14:editId="0C091278">
            <wp:extent cx="6192349" cy="7060557"/>
            <wp:effectExtent l="0" t="0" r="0" b="7620"/>
            <wp:docPr id="11" name="Рисунок 11" descr="C:\Users\ADM-1\Desktop\Березовый ИЖС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1\Desktop\Березовый ИЖС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2440" cy="7060661"/>
                    </a:xfrm>
                    <a:prstGeom prst="rect">
                      <a:avLst/>
                    </a:prstGeom>
                    <a:noFill/>
                    <a:ln>
                      <a:noFill/>
                    </a:ln>
                  </pic:spPr>
                </pic:pic>
              </a:graphicData>
            </a:graphic>
          </wp:inline>
        </w:drawing>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FE5938" w:rsidP="003601FC">
      <w:pPr>
        <w:spacing w:after="0"/>
        <w:ind w:firstLine="567"/>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t xml:space="preserve">Рис. 10 мкр. Березовый - 3 </w:t>
      </w:r>
    </w:p>
    <w:p w:rsidR="00FE5938" w:rsidRDefault="00FE5938" w:rsidP="003601FC">
      <w:pPr>
        <w:spacing w:after="0"/>
        <w:ind w:firstLine="567"/>
        <w:jc w:val="both"/>
        <w:rPr>
          <w:rFonts w:ascii="Times New Roman" w:hAnsi="Times New Roman" w:cs="Times New Roman"/>
          <w:b/>
          <w:noProof/>
          <w:sz w:val="24"/>
          <w:szCs w:val="24"/>
          <w:lang w:eastAsia="ru-RU"/>
        </w:rPr>
      </w:pPr>
    </w:p>
    <w:p w:rsidR="00FE5938" w:rsidRPr="00FE5938" w:rsidRDefault="00FE5938" w:rsidP="003601FC">
      <w:pPr>
        <w:spacing w:after="0"/>
        <w:ind w:firstLine="567"/>
        <w:jc w:val="both"/>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inline distT="0" distB="0" distL="0" distR="0" wp14:anchorId="53163672" wp14:editId="16339DBD">
            <wp:extent cx="6342927" cy="7905509"/>
            <wp:effectExtent l="0" t="0" r="1270" b="635"/>
            <wp:docPr id="12" name="Рисунок 12" descr="C:\Users\ADM-1\Desktop\Березовый ИЖС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1\Desktop\Березовый ИЖС 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47760" cy="7911533"/>
                    </a:xfrm>
                    <a:prstGeom prst="rect">
                      <a:avLst/>
                    </a:prstGeom>
                    <a:noFill/>
                    <a:ln>
                      <a:noFill/>
                    </a:ln>
                  </pic:spPr>
                </pic:pic>
              </a:graphicData>
            </a:graphic>
          </wp:inline>
        </w:drawing>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FE5938" w:rsidRPr="00FE5938" w:rsidRDefault="00FE5938" w:rsidP="003601FC">
      <w:pPr>
        <w:spacing w:after="0"/>
        <w:ind w:firstLine="567"/>
        <w:jc w:val="both"/>
        <w:rPr>
          <w:rFonts w:ascii="Times New Roman" w:hAnsi="Times New Roman" w:cs="Times New Roman"/>
          <w:b/>
          <w:noProof/>
          <w:sz w:val="24"/>
          <w:szCs w:val="24"/>
          <w:lang w:eastAsia="ru-RU"/>
        </w:rPr>
      </w:pPr>
      <w:r w:rsidRPr="00FE5938">
        <w:rPr>
          <w:rFonts w:ascii="Times New Roman" w:hAnsi="Times New Roman" w:cs="Times New Roman"/>
          <w:b/>
          <w:noProof/>
          <w:sz w:val="24"/>
          <w:szCs w:val="24"/>
          <w:lang w:eastAsia="ru-RU"/>
        </w:rPr>
        <w:t xml:space="preserve">Рис. 11 мкр. </w:t>
      </w:r>
      <w:r w:rsidR="000C4775">
        <w:rPr>
          <w:rFonts w:ascii="Times New Roman" w:hAnsi="Times New Roman" w:cs="Times New Roman"/>
          <w:b/>
          <w:noProof/>
          <w:sz w:val="24"/>
          <w:szCs w:val="24"/>
          <w:lang w:eastAsia="ru-RU"/>
        </w:rPr>
        <w:t xml:space="preserve">Парк </w:t>
      </w:r>
      <w:r w:rsidRPr="00FE5938">
        <w:rPr>
          <w:rFonts w:ascii="Times New Roman" w:hAnsi="Times New Roman" w:cs="Times New Roman"/>
          <w:b/>
          <w:noProof/>
          <w:sz w:val="24"/>
          <w:szCs w:val="24"/>
          <w:lang w:eastAsia="ru-RU"/>
        </w:rPr>
        <w:t>Пушкино</w:t>
      </w:r>
    </w:p>
    <w:p w:rsidR="00FE5938" w:rsidRDefault="00FE5938" w:rsidP="003601FC">
      <w:pPr>
        <w:spacing w:after="0"/>
        <w:ind w:firstLine="567"/>
        <w:jc w:val="both"/>
        <w:rPr>
          <w:rFonts w:ascii="Times New Roman" w:hAnsi="Times New Roman" w:cs="Times New Roman"/>
          <w:noProof/>
          <w:sz w:val="24"/>
          <w:szCs w:val="24"/>
          <w:lang w:eastAsia="ru-RU"/>
        </w:rPr>
      </w:pPr>
    </w:p>
    <w:p w:rsidR="009C7AC7" w:rsidRDefault="00FE5938" w:rsidP="003601FC">
      <w:pPr>
        <w:spacing w:after="0"/>
        <w:ind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55372BD5" wp14:editId="409971DB">
            <wp:extent cx="6435444" cy="7812911"/>
            <wp:effectExtent l="0" t="0" r="3810" b="0"/>
            <wp:docPr id="13" name="Рисунок 13" descr="C:\Users\ADM-1\Desktop\Пушкино, Вареж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1\Desktop\Пушкино, Варежки.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35725" cy="7813252"/>
                    </a:xfrm>
                    <a:prstGeom prst="rect">
                      <a:avLst/>
                    </a:prstGeom>
                    <a:noFill/>
                    <a:ln>
                      <a:noFill/>
                    </a:ln>
                  </pic:spPr>
                </pic:pic>
              </a:graphicData>
            </a:graphic>
          </wp:inline>
        </w:drawing>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Pr="007921CB" w:rsidRDefault="007921CB" w:rsidP="003601FC">
      <w:pPr>
        <w:spacing w:after="0"/>
        <w:ind w:firstLine="567"/>
        <w:jc w:val="both"/>
        <w:rPr>
          <w:rFonts w:ascii="Times New Roman" w:hAnsi="Times New Roman" w:cs="Times New Roman"/>
          <w:b/>
          <w:noProof/>
          <w:sz w:val="24"/>
          <w:szCs w:val="24"/>
          <w:lang w:eastAsia="ru-RU"/>
        </w:rPr>
      </w:pPr>
      <w:r w:rsidRPr="007921CB">
        <w:rPr>
          <w:rFonts w:ascii="Times New Roman" w:hAnsi="Times New Roman" w:cs="Times New Roman"/>
          <w:b/>
          <w:noProof/>
          <w:sz w:val="24"/>
          <w:szCs w:val="24"/>
          <w:lang w:eastAsia="ru-RU"/>
        </w:rPr>
        <w:t>Рис</w:t>
      </w:r>
      <w:r>
        <w:rPr>
          <w:rFonts w:ascii="Times New Roman" w:hAnsi="Times New Roman" w:cs="Times New Roman"/>
          <w:b/>
          <w:noProof/>
          <w:sz w:val="24"/>
          <w:szCs w:val="24"/>
          <w:lang w:eastAsia="ru-RU"/>
        </w:rPr>
        <w:t>.</w:t>
      </w:r>
      <w:r w:rsidRPr="007921CB">
        <w:rPr>
          <w:rFonts w:ascii="Times New Roman" w:hAnsi="Times New Roman" w:cs="Times New Roman"/>
          <w:b/>
          <w:noProof/>
          <w:sz w:val="24"/>
          <w:szCs w:val="24"/>
          <w:lang w:eastAsia="ru-RU"/>
        </w:rPr>
        <w:t xml:space="preserve"> 12 мкр. Зеленый Берег</w:t>
      </w:r>
    </w:p>
    <w:p w:rsidR="007921CB" w:rsidRDefault="007921CB" w:rsidP="003601FC">
      <w:pPr>
        <w:spacing w:after="0"/>
        <w:ind w:firstLine="567"/>
        <w:jc w:val="both"/>
        <w:rPr>
          <w:rFonts w:ascii="Times New Roman" w:hAnsi="Times New Roman" w:cs="Times New Roman"/>
          <w:noProof/>
          <w:sz w:val="24"/>
          <w:szCs w:val="24"/>
          <w:lang w:eastAsia="ru-RU"/>
        </w:rPr>
      </w:pPr>
    </w:p>
    <w:p w:rsidR="007921CB" w:rsidRDefault="007921CB" w:rsidP="003601FC">
      <w:pPr>
        <w:spacing w:after="0"/>
        <w:ind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59B1B27A" wp14:editId="1118DCF2">
            <wp:extent cx="5972537" cy="6956385"/>
            <wp:effectExtent l="0" t="0" r="0" b="0"/>
            <wp:docPr id="14" name="Рисунок 14" descr="C:\Users\ADM-1\Desktop\Зеленый бер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1\Desktop\Зеленый берег.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2537" cy="6956385"/>
                    </a:xfrm>
                    <a:prstGeom prst="rect">
                      <a:avLst/>
                    </a:prstGeom>
                    <a:noFill/>
                    <a:ln>
                      <a:noFill/>
                    </a:ln>
                  </pic:spPr>
                </pic:pic>
              </a:graphicData>
            </a:graphic>
          </wp:inline>
        </w:drawing>
      </w: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Default="009C7AC7" w:rsidP="003601FC">
      <w:pPr>
        <w:spacing w:after="0"/>
        <w:ind w:firstLine="567"/>
        <w:jc w:val="both"/>
        <w:rPr>
          <w:rFonts w:ascii="Times New Roman" w:hAnsi="Times New Roman" w:cs="Times New Roman"/>
          <w:noProof/>
          <w:sz w:val="24"/>
          <w:szCs w:val="24"/>
          <w:lang w:eastAsia="ru-RU"/>
        </w:rPr>
      </w:pPr>
    </w:p>
    <w:p w:rsidR="009C7AC7" w:rsidRPr="00D54B9B" w:rsidRDefault="009C7AC7" w:rsidP="003601FC">
      <w:pPr>
        <w:spacing w:after="0"/>
        <w:ind w:firstLine="567"/>
        <w:jc w:val="both"/>
        <w:rPr>
          <w:rFonts w:ascii="Times New Roman" w:hAnsi="Times New Roman" w:cs="Times New Roman"/>
          <w:noProof/>
          <w:sz w:val="24"/>
          <w:szCs w:val="24"/>
          <w:lang w:eastAsia="ru-RU"/>
        </w:rPr>
      </w:pPr>
    </w:p>
    <w:p w:rsidR="003C0D4F" w:rsidRPr="007921CB" w:rsidRDefault="007921CB" w:rsidP="003601FC">
      <w:pPr>
        <w:spacing w:after="0"/>
        <w:ind w:firstLine="567"/>
        <w:jc w:val="both"/>
        <w:rPr>
          <w:rFonts w:ascii="Times New Roman" w:hAnsi="Times New Roman" w:cs="Times New Roman"/>
          <w:b/>
          <w:noProof/>
          <w:sz w:val="24"/>
          <w:szCs w:val="24"/>
          <w:lang w:eastAsia="ru-RU"/>
        </w:rPr>
      </w:pPr>
      <w:r w:rsidRPr="007921CB">
        <w:rPr>
          <w:rFonts w:ascii="Times New Roman" w:hAnsi="Times New Roman" w:cs="Times New Roman"/>
          <w:b/>
          <w:noProof/>
          <w:sz w:val="24"/>
          <w:szCs w:val="24"/>
          <w:lang w:eastAsia="ru-RU"/>
        </w:rPr>
        <w:t>Рис</w:t>
      </w:r>
      <w:r>
        <w:rPr>
          <w:rFonts w:ascii="Times New Roman" w:hAnsi="Times New Roman" w:cs="Times New Roman"/>
          <w:b/>
          <w:noProof/>
          <w:sz w:val="24"/>
          <w:szCs w:val="24"/>
          <w:lang w:eastAsia="ru-RU"/>
        </w:rPr>
        <w:t>.</w:t>
      </w:r>
      <w:r w:rsidRPr="007921CB">
        <w:rPr>
          <w:rFonts w:ascii="Times New Roman" w:hAnsi="Times New Roman" w:cs="Times New Roman"/>
          <w:b/>
          <w:noProof/>
          <w:sz w:val="24"/>
          <w:szCs w:val="24"/>
          <w:lang w:eastAsia="ru-RU"/>
        </w:rPr>
        <w:t xml:space="preserve"> 13 п. Падь Мельничная</w:t>
      </w:r>
    </w:p>
    <w:p w:rsidR="007921CB" w:rsidRDefault="007921CB" w:rsidP="003601FC">
      <w:pPr>
        <w:spacing w:after="0"/>
        <w:ind w:firstLine="567"/>
        <w:jc w:val="both"/>
        <w:rPr>
          <w:rFonts w:ascii="Times New Roman" w:hAnsi="Times New Roman" w:cs="Times New Roman"/>
          <w:noProof/>
          <w:sz w:val="24"/>
          <w:szCs w:val="24"/>
          <w:lang w:eastAsia="ru-RU"/>
        </w:rPr>
      </w:pPr>
    </w:p>
    <w:p w:rsidR="007921CB" w:rsidRPr="00D54B9B" w:rsidRDefault="007921CB" w:rsidP="003601FC">
      <w:pPr>
        <w:spacing w:after="0"/>
        <w:ind w:firstLine="567"/>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14:anchorId="01E0F59A" wp14:editId="2E3AC593">
            <wp:extent cx="5995459" cy="6805914"/>
            <wp:effectExtent l="0" t="0" r="5715" b="0"/>
            <wp:docPr id="15" name="Рисунок 15" descr="C:\Users\ADM-1\Desktop\Падь Мельнич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1\Desktop\Падь Мельничная.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95670" cy="6806153"/>
                    </a:xfrm>
                    <a:prstGeom prst="rect">
                      <a:avLst/>
                    </a:prstGeom>
                    <a:noFill/>
                    <a:ln>
                      <a:noFill/>
                    </a:ln>
                  </pic:spPr>
                </pic:pic>
              </a:graphicData>
            </a:graphic>
          </wp:inline>
        </w:drawing>
      </w:r>
    </w:p>
    <w:p w:rsidR="003C0D4F" w:rsidRPr="00D54B9B" w:rsidRDefault="003C0D4F" w:rsidP="003601FC">
      <w:pPr>
        <w:spacing w:after="0"/>
        <w:ind w:firstLine="567"/>
        <w:jc w:val="both"/>
        <w:rPr>
          <w:rFonts w:ascii="Times New Roman" w:hAnsi="Times New Roman" w:cs="Times New Roman"/>
          <w:noProof/>
          <w:sz w:val="24"/>
          <w:szCs w:val="24"/>
          <w:lang w:eastAsia="ru-RU"/>
        </w:rPr>
      </w:pPr>
    </w:p>
    <w:p w:rsidR="003C0D4F" w:rsidRPr="00D54B9B" w:rsidRDefault="003C0D4F" w:rsidP="003601FC">
      <w:pPr>
        <w:spacing w:after="0"/>
        <w:ind w:firstLine="567"/>
        <w:jc w:val="both"/>
        <w:rPr>
          <w:rFonts w:ascii="Times New Roman" w:hAnsi="Times New Roman" w:cs="Times New Roman"/>
          <w:noProof/>
          <w:sz w:val="24"/>
          <w:szCs w:val="24"/>
          <w:lang w:eastAsia="ru-RU"/>
        </w:rPr>
      </w:pPr>
    </w:p>
    <w:p w:rsidR="003C0D4F" w:rsidRPr="00D54B9B" w:rsidRDefault="003C0D4F" w:rsidP="003601FC">
      <w:pPr>
        <w:spacing w:after="0"/>
        <w:ind w:firstLine="567"/>
        <w:jc w:val="both"/>
        <w:rPr>
          <w:rFonts w:ascii="Times New Roman" w:hAnsi="Times New Roman" w:cs="Times New Roman"/>
          <w:noProof/>
          <w:sz w:val="24"/>
          <w:szCs w:val="24"/>
          <w:lang w:eastAsia="ru-RU"/>
        </w:rPr>
      </w:pPr>
    </w:p>
    <w:p w:rsidR="00E94284" w:rsidRDefault="00E94284" w:rsidP="003601FC">
      <w:pPr>
        <w:spacing w:after="0"/>
        <w:ind w:firstLine="567"/>
        <w:jc w:val="both"/>
        <w:rPr>
          <w:rFonts w:ascii="Times New Roman" w:eastAsia="Calibri" w:hAnsi="Times New Roman" w:cs="Times New Roman"/>
          <w:bCs/>
          <w:sz w:val="24"/>
          <w:szCs w:val="24"/>
        </w:rPr>
      </w:pPr>
    </w:p>
    <w:p w:rsidR="00E94284" w:rsidRDefault="00E94284" w:rsidP="003601FC">
      <w:pPr>
        <w:spacing w:after="0"/>
        <w:ind w:firstLine="567"/>
        <w:jc w:val="both"/>
        <w:rPr>
          <w:rFonts w:ascii="Times New Roman" w:eastAsia="Calibri" w:hAnsi="Times New Roman" w:cs="Times New Roman"/>
          <w:bCs/>
          <w:sz w:val="24"/>
          <w:szCs w:val="24"/>
        </w:rPr>
      </w:pPr>
    </w:p>
    <w:p w:rsidR="00E94284" w:rsidRDefault="00E94284" w:rsidP="003601FC">
      <w:pPr>
        <w:spacing w:after="0"/>
        <w:ind w:firstLine="567"/>
        <w:jc w:val="both"/>
        <w:rPr>
          <w:rFonts w:ascii="Times New Roman" w:eastAsia="Calibri" w:hAnsi="Times New Roman" w:cs="Times New Roman"/>
          <w:bCs/>
          <w:sz w:val="24"/>
          <w:szCs w:val="24"/>
        </w:rPr>
      </w:pPr>
    </w:p>
    <w:p w:rsidR="00E94284" w:rsidRDefault="00E94284" w:rsidP="003601FC">
      <w:pPr>
        <w:spacing w:after="0"/>
        <w:ind w:firstLine="567"/>
        <w:jc w:val="both"/>
        <w:rPr>
          <w:rFonts w:ascii="Times New Roman" w:eastAsia="Calibri" w:hAnsi="Times New Roman" w:cs="Times New Roman"/>
          <w:bCs/>
          <w:sz w:val="24"/>
          <w:szCs w:val="24"/>
        </w:rPr>
      </w:pPr>
    </w:p>
    <w:p w:rsidR="00E94284" w:rsidRDefault="007921CB" w:rsidP="003601FC">
      <w:pPr>
        <w:spacing w:after="0"/>
        <w:ind w:firstLine="567"/>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 xml:space="preserve">Рис. 14 д. </w:t>
      </w:r>
      <w:proofErr w:type="spellStart"/>
      <w:r>
        <w:rPr>
          <w:rFonts w:ascii="Times New Roman" w:eastAsia="Calibri" w:hAnsi="Times New Roman" w:cs="Times New Roman"/>
          <w:b/>
          <w:bCs/>
          <w:sz w:val="24"/>
          <w:szCs w:val="24"/>
        </w:rPr>
        <w:t>Новогрудинина</w:t>
      </w:r>
      <w:proofErr w:type="spellEnd"/>
    </w:p>
    <w:p w:rsidR="007921CB" w:rsidRDefault="007921CB" w:rsidP="003601FC">
      <w:pPr>
        <w:spacing w:after="0"/>
        <w:ind w:firstLine="567"/>
        <w:jc w:val="both"/>
        <w:rPr>
          <w:rFonts w:ascii="Times New Roman" w:eastAsia="Calibri" w:hAnsi="Times New Roman" w:cs="Times New Roman"/>
          <w:b/>
          <w:bCs/>
          <w:sz w:val="24"/>
          <w:szCs w:val="24"/>
        </w:rPr>
      </w:pPr>
    </w:p>
    <w:p w:rsidR="007921CB" w:rsidRDefault="007921CB" w:rsidP="003601FC">
      <w:pPr>
        <w:spacing w:after="0"/>
        <w:ind w:firstLine="567"/>
        <w:jc w:val="both"/>
        <w:rPr>
          <w:rFonts w:ascii="Times New Roman" w:eastAsia="Calibri" w:hAnsi="Times New Roman" w:cs="Times New Roman"/>
          <w:b/>
          <w:bCs/>
          <w:sz w:val="24"/>
          <w:szCs w:val="24"/>
        </w:rPr>
      </w:pPr>
    </w:p>
    <w:p w:rsidR="007921CB" w:rsidRPr="007921CB" w:rsidRDefault="007921CB" w:rsidP="003601FC">
      <w:pPr>
        <w:spacing w:after="0"/>
        <w:ind w:firstLine="567"/>
        <w:jc w:val="both"/>
        <w:rPr>
          <w:rFonts w:ascii="Times New Roman" w:eastAsia="Calibri" w:hAnsi="Times New Roman" w:cs="Times New Roman"/>
          <w:b/>
          <w:bCs/>
          <w:sz w:val="24"/>
          <w:szCs w:val="24"/>
        </w:rPr>
      </w:pPr>
      <w:r>
        <w:rPr>
          <w:rFonts w:ascii="Times New Roman" w:eastAsia="Calibri" w:hAnsi="Times New Roman" w:cs="Times New Roman"/>
          <w:b/>
          <w:bCs/>
          <w:noProof/>
          <w:sz w:val="24"/>
          <w:szCs w:val="24"/>
          <w:lang w:eastAsia="ru-RU"/>
        </w:rPr>
        <w:drawing>
          <wp:inline distT="0" distB="0" distL="0" distR="0" wp14:anchorId="1FBA6DD3" wp14:editId="4E1404D4">
            <wp:extent cx="5995459" cy="8067554"/>
            <wp:effectExtent l="0" t="0" r="5715" b="0"/>
            <wp:docPr id="17" name="Рисунок 17" descr="C:\Users\ADM-1\Desktop\Новогруди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1\Desktop\Новогрудинина.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95670" cy="8067837"/>
                    </a:xfrm>
                    <a:prstGeom prst="rect">
                      <a:avLst/>
                    </a:prstGeom>
                    <a:noFill/>
                    <a:ln>
                      <a:noFill/>
                    </a:ln>
                  </pic:spPr>
                </pic:pic>
              </a:graphicData>
            </a:graphic>
          </wp:inline>
        </w:drawing>
      </w:r>
    </w:p>
    <w:p w:rsidR="007921CB" w:rsidRDefault="007921CB" w:rsidP="003601FC">
      <w:pPr>
        <w:spacing w:after="0"/>
        <w:ind w:firstLine="567"/>
        <w:jc w:val="both"/>
        <w:rPr>
          <w:rFonts w:ascii="Times New Roman" w:eastAsia="Calibri" w:hAnsi="Times New Roman" w:cs="Times New Roman"/>
          <w:bCs/>
          <w:sz w:val="24"/>
          <w:szCs w:val="24"/>
        </w:rPr>
      </w:pPr>
    </w:p>
    <w:p w:rsidR="00CB61A3" w:rsidRDefault="00715B1B" w:rsidP="00715B1B">
      <w:pPr>
        <w:pStyle w:val="2"/>
        <w:keepNext/>
        <w:keepLines/>
        <w:tabs>
          <w:tab w:val="clear" w:pos="0"/>
          <w:tab w:val="clear" w:pos="1440"/>
        </w:tabs>
        <w:suppressAutoHyphens w:val="0"/>
        <w:spacing w:before="200" w:after="0" w:line="276" w:lineRule="auto"/>
        <w:ind w:left="567" w:firstLine="0"/>
        <w:jc w:val="both"/>
        <w:rPr>
          <w:rFonts w:ascii="Times New Roman" w:hAnsi="Times New Roman" w:cs="Times New Roman"/>
          <w:b/>
          <w:bCs/>
          <w:sz w:val="24"/>
          <w:szCs w:val="24"/>
        </w:rPr>
      </w:pPr>
      <w:bookmarkStart w:id="1" w:name="_Toc529538264"/>
      <w:bookmarkStart w:id="2" w:name="_Toc531855039"/>
      <w:r w:rsidRPr="00715B1B">
        <w:rPr>
          <w:rFonts w:ascii="Times New Roman" w:hAnsi="Times New Roman" w:cs="Times New Roman"/>
          <w:b/>
          <w:bCs/>
          <w:sz w:val="24"/>
          <w:szCs w:val="24"/>
        </w:rPr>
        <w:lastRenderedPageBreak/>
        <w:t xml:space="preserve">3. </w:t>
      </w:r>
      <w:r w:rsidR="00CB61A3" w:rsidRPr="00715B1B">
        <w:rPr>
          <w:rFonts w:ascii="Times New Roman" w:hAnsi="Times New Roman" w:cs="Times New Roman"/>
          <w:b/>
          <w:bCs/>
          <w:sz w:val="24"/>
          <w:szCs w:val="24"/>
        </w:rPr>
        <w:t>Мероприятия по</w:t>
      </w:r>
      <w:bookmarkEnd w:id="1"/>
      <w:r w:rsidR="00CB61A3" w:rsidRPr="00715B1B">
        <w:rPr>
          <w:rFonts w:ascii="Times New Roman" w:hAnsi="Times New Roman" w:cs="Times New Roman"/>
          <w:b/>
          <w:bCs/>
          <w:sz w:val="24"/>
          <w:szCs w:val="24"/>
        </w:rPr>
        <w:t xml:space="preserve"> категорированию дорог с учетом их прогнозируемой загрузки, и выполняемой функции</w:t>
      </w:r>
      <w:bookmarkEnd w:id="2"/>
      <w:r>
        <w:rPr>
          <w:rFonts w:ascii="Times New Roman" w:hAnsi="Times New Roman" w:cs="Times New Roman"/>
          <w:b/>
          <w:bCs/>
          <w:sz w:val="24"/>
          <w:szCs w:val="24"/>
        </w:rPr>
        <w:t>.</w:t>
      </w:r>
    </w:p>
    <w:p w:rsidR="00715B1B" w:rsidRPr="00715B1B" w:rsidRDefault="00715B1B" w:rsidP="00715B1B">
      <w:pPr>
        <w:pStyle w:val="a0"/>
      </w:pPr>
    </w:p>
    <w:p w:rsidR="00CE008C" w:rsidRPr="00D54B9B" w:rsidRDefault="00E10132" w:rsidP="003601FC">
      <w:pPr>
        <w:spacing w:after="0"/>
        <w:ind w:firstLine="567"/>
        <w:jc w:val="both"/>
        <w:rPr>
          <w:rFonts w:ascii="Times New Roman" w:eastAsia="Calibri" w:hAnsi="Times New Roman" w:cs="Times New Roman"/>
          <w:bCs/>
          <w:sz w:val="24"/>
          <w:szCs w:val="24"/>
        </w:rPr>
      </w:pPr>
      <w:r w:rsidRPr="00D54B9B">
        <w:rPr>
          <w:rFonts w:ascii="Times New Roman" w:eastAsia="Calibri" w:hAnsi="Times New Roman" w:cs="Times New Roman"/>
          <w:bCs/>
          <w:sz w:val="24"/>
          <w:szCs w:val="24"/>
        </w:rPr>
        <w:t xml:space="preserve">Марковское муниципальное образование обладает достаточно развитой автомобильной транспортной сетью, что создаёт оптимальные условия для перемещения населения, готовых товаров и сырья. Отсутствие альтернативных видов транспорта предъявляет большие требования к автомобильным дорогам. Сохранение автодорожной инфраструктуры осуществляется за счет ремонта автодорог с твердым покрытием и автодорог с гравийным покрытием. В условиях ограниченного финансирования дорожных работ с каждым годом увеличивается протяженность дорог требующих ремонта. </w:t>
      </w:r>
    </w:p>
    <w:p w:rsidR="00E10132" w:rsidRPr="00D54B9B" w:rsidRDefault="00CE008C" w:rsidP="003601FC">
      <w:pPr>
        <w:spacing w:after="0"/>
        <w:ind w:firstLine="567"/>
        <w:jc w:val="both"/>
        <w:rPr>
          <w:rFonts w:ascii="Times New Roman" w:eastAsia="Calibri" w:hAnsi="Times New Roman" w:cs="Times New Roman"/>
          <w:bCs/>
          <w:sz w:val="24"/>
          <w:szCs w:val="24"/>
        </w:rPr>
      </w:pPr>
      <w:r w:rsidRPr="00D54B9B">
        <w:rPr>
          <w:rFonts w:ascii="Times New Roman" w:hAnsi="Times New Roman" w:cs="Times New Roman"/>
          <w:sz w:val="24"/>
          <w:szCs w:val="24"/>
        </w:rPr>
        <w:t>Одной из основных проблем дорожной сети Марковского МО является то, что большая её часть  не соответствует нормам требований безопасности дорожного движения, не имеют асфальтового покрытия, ширина проезжей части не соответствует государственному стандарту для определения и присвоения категории автодорогам.</w:t>
      </w:r>
    </w:p>
    <w:p w:rsidR="00C15176" w:rsidRPr="00580D69" w:rsidRDefault="00C15176" w:rsidP="00580D69">
      <w:pPr>
        <w:spacing w:before="120" w:after="0" w:line="240" w:lineRule="auto"/>
        <w:ind w:firstLine="567"/>
        <w:jc w:val="both"/>
        <w:rPr>
          <w:rFonts w:ascii="Times New Roman" w:eastAsia="Times New Roman" w:hAnsi="Times New Roman" w:cs="Times New Roman"/>
          <w:sz w:val="24"/>
          <w:szCs w:val="24"/>
          <w:lang w:eastAsia="ru-RU"/>
        </w:rPr>
      </w:pPr>
      <w:r w:rsidRPr="00580D69">
        <w:rPr>
          <w:rFonts w:ascii="Times New Roman" w:eastAsia="Times New Roman" w:hAnsi="Times New Roman" w:cs="Times New Roman"/>
          <w:sz w:val="24"/>
          <w:szCs w:val="24"/>
          <w:lang w:eastAsia="ru-RU"/>
        </w:rPr>
        <w:t> </w:t>
      </w:r>
      <w:r w:rsidRPr="00580D69">
        <w:rPr>
          <w:rFonts w:ascii="Times New Roman" w:eastAsia="Calibri" w:hAnsi="Times New Roman" w:cs="Times New Roman"/>
          <w:sz w:val="24"/>
          <w:szCs w:val="24"/>
        </w:rPr>
        <w:t xml:space="preserve">Автомобилизация поселения (229 единицы/1000человек  в  2017году) оценивается как меньше средней (при уровне автомобилизации в Российской Федерации 270 единиц на 1000 человек). Грузовой транспорт в </w:t>
      </w:r>
      <w:proofErr w:type="gramStart"/>
      <w:r w:rsidRPr="00580D69">
        <w:rPr>
          <w:rFonts w:ascii="Times New Roman" w:eastAsia="Calibri" w:hAnsi="Times New Roman" w:cs="Times New Roman"/>
          <w:sz w:val="24"/>
          <w:szCs w:val="24"/>
        </w:rPr>
        <w:t>основном</w:t>
      </w:r>
      <w:proofErr w:type="gramEnd"/>
      <w:r w:rsidRPr="00580D69">
        <w:rPr>
          <w:rFonts w:ascii="Times New Roman" w:eastAsia="Calibri" w:hAnsi="Times New Roman" w:cs="Times New Roman"/>
          <w:sz w:val="24"/>
          <w:szCs w:val="24"/>
        </w:rPr>
        <w:t xml:space="preserve"> представлен </w:t>
      </w:r>
      <w:r w:rsidR="00580D69">
        <w:rPr>
          <w:rFonts w:ascii="Times New Roman" w:eastAsia="Calibri" w:hAnsi="Times New Roman" w:cs="Times New Roman"/>
          <w:sz w:val="24"/>
          <w:szCs w:val="24"/>
        </w:rPr>
        <w:t>самосвалами и бортовыми автомобилями - фургонами</w:t>
      </w:r>
      <w:r w:rsidRPr="00580D69">
        <w:rPr>
          <w:rFonts w:ascii="Times New Roman" w:hAnsi="Times New Roman" w:cs="Times New Roman"/>
          <w:sz w:val="24"/>
          <w:szCs w:val="24"/>
        </w:rPr>
        <w:t>.</w:t>
      </w:r>
    </w:p>
    <w:p w:rsidR="00971BC5" w:rsidRPr="00CB61A3" w:rsidRDefault="00971BC5" w:rsidP="00CB61A3">
      <w:pPr>
        <w:spacing w:before="120" w:after="0" w:line="240" w:lineRule="auto"/>
        <w:ind w:firstLine="567"/>
        <w:rPr>
          <w:rFonts w:ascii="Times New Roman" w:eastAsia="Times New Roman" w:hAnsi="Times New Roman" w:cs="Times New Roman"/>
          <w:color w:val="535353"/>
          <w:sz w:val="24"/>
          <w:szCs w:val="24"/>
          <w:lang w:eastAsia="ru-RU"/>
        </w:rPr>
      </w:pPr>
      <w:r w:rsidRPr="00580D69">
        <w:rPr>
          <w:rFonts w:ascii="Times New Roman" w:eastAsia="Times New Roman" w:hAnsi="Times New Roman" w:cs="Times New Roman"/>
          <w:sz w:val="24"/>
          <w:szCs w:val="24"/>
          <w:lang w:eastAsia="ru-RU"/>
        </w:rPr>
        <w:t xml:space="preserve">Перечень дорог утвержден постановление главы Марковского МО  № </w:t>
      </w:r>
      <w:r w:rsidR="00625951" w:rsidRPr="00580D69">
        <w:rPr>
          <w:rFonts w:ascii="Times New Roman" w:eastAsia="Times New Roman" w:hAnsi="Times New Roman" w:cs="Times New Roman"/>
          <w:sz w:val="24"/>
          <w:szCs w:val="24"/>
          <w:lang w:eastAsia="ru-RU"/>
        </w:rPr>
        <w:t>34</w:t>
      </w:r>
      <w:r w:rsidRPr="00580D69">
        <w:rPr>
          <w:rFonts w:ascii="Times New Roman" w:eastAsia="Times New Roman" w:hAnsi="Times New Roman" w:cs="Times New Roman"/>
          <w:sz w:val="24"/>
          <w:szCs w:val="24"/>
          <w:lang w:eastAsia="ru-RU"/>
        </w:rPr>
        <w:t xml:space="preserve"> от </w:t>
      </w:r>
      <w:r w:rsidR="00625951" w:rsidRPr="00580D69">
        <w:rPr>
          <w:rFonts w:ascii="Times New Roman" w:eastAsia="Times New Roman" w:hAnsi="Times New Roman" w:cs="Times New Roman"/>
          <w:sz w:val="24"/>
          <w:szCs w:val="24"/>
          <w:lang w:eastAsia="ru-RU"/>
        </w:rPr>
        <w:t>18</w:t>
      </w:r>
      <w:r w:rsidRPr="00580D69">
        <w:rPr>
          <w:rFonts w:ascii="Times New Roman" w:eastAsia="Times New Roman" w:hAnsi="Times New Roman" w:cs="Times New Roman"/>
          <w:sz w:val="24"/>
          <w:szCs w:val="24"/>
          <w:lang w:eastAsia="ru-RU"/>
        </w:rPr>
        <w:t>.03.201</w:t>
      </w:r>
      <w:r w:rsidR="00625951" w:rsidRPr="00580D69">
        <w:rPr>
          <w:rFonts w:ascii="Times New Roman" w:eastAsia="Times New Roman" w:hAnsi="Times New Roman" w:cs="Times New Roman"/>
          <w:sz w:val="24"/>
          <w:szCs w:val="24"/>
          <w:lang w:eastAsia="ru-RU"/>
        </w:rPr>
        <w:t>1</w:t>
      </w:r>
      <w:r w:rsidRPr="00580D69">
        <w:rPr>
          <w:rFonts w:ascii="Times New Roman" w:eastAsia="Times New Roman" w:hAnsi="Times New Roman" w:cs="Times New Roman"/>
          <w:sz w:val="24"/>
          <w:szCs w:val="24"/>
          <w:lang w:eastAsia="ru-RU"/>
        </w:rPr>
        <w:t xml:space="preserve"> </w:t>
      </w:r>
      <w:r w:rsidRPr="00CB61A3">
        <w:rPr>
          <w:rFonts w:ascii="Times New Roman" w:eastAsia="Times New Roman" w:hAnsi="Times New Roman" w:cs="Times New Roman"/>
          <w:sz w:val="24"/>
          <w:szCs w:val="24"/>
          <w:lang w:eastAsia="ru-RU"/>
        </w:rPr>
        <w:t>«Об утверждении Перечня автомобильных дорог общего пользования местного значения, находящихся в границах Марковского  муниципального образования».</w:t>
      </w:r>
    </w:p>
    <w:p w:rsidR="00CB61A3" w:rsidRPr="00CB61A3" w:rsidRDefault="00971BC5" w:rsidP="00CB61A3">
      <w:pPr>
        <w:suppressAutoHyphens/>
        <w:spacing w:before="60" w:after="60"/>
        <w:ind w:firstLine="567"/>
        <w:contextualSpacing/>
        <w:rPr>
          <w:rFonts w:ascii="Times New Roman" w:hAnsi="Times New Roman" w:cs="Times New Roman"/>
          <w:sz w:val="24"/>
          <w:szCs w:val="24"/>
        </w:rPr>
      </w:pPr>
      <w:r w:rsidRPr="00CB61A3">
        <w:rPr>
          <w:rFonts w:ascii="Times New Roman" w:eastAsia="Times New Roman" w:hAnsi="Times New Roman" w:cs="Times New Roman"/>
          <w:sz w:val="24"/>
          <w:szCs w:val="24"/>
          <w:lang w:eastAsia="ru-RU"/>
        </w:rPr>
        <w:t>Классификация автомобильных дорог общего пользования местного значения округа и их отнесение к категориям автомобильных дорог (четвертой, пятой категориям) осуществляется в зависимости от транспортно-эксплуатационных характеристик.</w:t>
      </w:r>
      <w:r w:rsidR="00CB61A3" w:rsidRPr="00CB61A3">
        <w:rPr>
          <w:rFonts w:ascii="Times New Roman" w:hAnsi="Times New Roman" w:cs="Times New Roman"/>
          <w:sz w:val="24"/>
          <w:szCs w:val="24"/>
        </w:rPr>
        <w:t xml:space="preserve"> </w:t>
      </w:r>
    </w:p>
    <w:p w:rsidR="00CB61A3" w:rsidRPr="00CB61A3" w:rsidRDefault="00CB61A3" w:rsidP="00CB61A3">
      <w:pPr>
        <w:suppressAutoHyphens/>
        <w:spacing w:before="60" w:after="60"/>
        <w:ind w:firstLine="567"/>
        <w:contextualSpacing/>
        <w:rPr>
          <w:rFonts w:ascii="Times New Roman" w:hAnsi="Times New Roman" w:cs="Times New Roman"/>
          <w:sz w:val="24"/>
          <w:szCs w:val="24"/>
        </w:rPr>
      </w:pPr>
      <w:r w:rsidRPr="00CB61A3">
        <w:rPr>
          <w:rFonts w:ascii="Times New Roman" w:hAnsi="Times New Roman" w:cs="Times New Roman"/>
          <w:sz w:val="24"/>
          <w:szCs w:val="24"/>
        </w:rPr>
        <w:t>При определении категории автомобильной дороги проводится оценка ее ключевых транспортно-эксплуатационных характеристик и свойств:</w:t>
      </w:r>
    </w:p>
    <w:p w:rsidR="00CB61A3" w:rsidRPr="00CB61A3" w:rsidRDefault="00CB61A3" w:rsidP="00CB61A3">
      <w:pPr>
        <w:numPr>
          <w:ilvl w:val="0"/>
          <w:numId w:val="12"/>
        </w:numPr>
        <w:spacing w:after="0" w:line="276" w:lineRule="auto"/>
        <w:ind w:left="0" w:firstLine="567"/>
        <w:jc w:val="both"/>
        <w:rPr>
          <w:rFonts w:ascii="Times New Roman" w:eastAsia="Times New Roman" w:hAnsi="Times New Roman" w:cs="Times New Roman"/>
          <w:sz w:val="24"/>
          <w:szCs w:val="24"/>
          <w:lang w:eastAsia="ru-RU"/>
        </w:rPr>
      </w:pPr>
      <w:r w:rsidRPr="00CB61A3">
        <w:rPr>
          <w:rFonts w:ascii="Times New Roman" w:eastAsia="Times New Roman" w:hAnsi="Times New Roman" w:cs="Times New Roman"/>
          <w:sz w:val="24"/>
          <w:szCs w:val="24"/>
          <w:lang w:eastAsia="ru-RU"/>
        </w:rPr>
        <w:t xml:space="preserve">количества полос движения; </w:t>
      </w:r>
    </w:p>
    <w:p w:rsidR="00CB61A3" w:rsidRPr="00CB61A3" w:rsidRDefault="00CB61A3" w:rsidP="00CB61A3">
      <w:pPr>
        <w:numPr>
          <w:ilvl w:val="0"/>
          <w:numId w:val="12"/>
        </w:numPr>
        <w:spacing w:after="0" w:line="276" w:lineRule="auto"/>
        <w:ind w:left="0" w:firstLine="567"/>
        <w:jc w:val="both"/>
        <w:rPr>
          <w:rFonts w:ascii="Times New Roman" w:eastAsia="Times New Roman" w:hAnsi="Times New Roman" w:cs="Times New Roman"/>
          <w:sz w:val="24"/>
          <w:szCs w:val="24"/>
          <w:lang w:eastAsia="ru-RU"/>
        </w:rPr>
      </w:pPr>
      <w:r w:rsidRPr="00CB61A3">
        <w:rPr>
          <w:rFonts w:ascii="Times New Roman" w:eastAsia="Times New Roman" w:hAnsi="Times New Roman" w:cs="Times New Roman"/>
          <w:sz w:val="24"/>
          <w:szCs w:val="24"/>
          <w:lang w:eastAsia="ru-RU"/>
        </w:rPr>
        <w:t xml:space="preserve">ширины полос проезжей части и обочины; </w:t>
      </w:r>
    </w:p>
    <w:p w:rsidR="00CB61A3" w:rsidRPr="00CB61A3" w:rsidRDefault="00CB61A3" w:rsidP="00CB61A3">
      <w:pPr>
        <w:numPr>
          <w:ilvl w:val="0"/>
          <w:numId w:val="12"/>
        </w:numPr>
        <w:spacing w:after="0" w:line="276" w:lineRule="auto"/>
        <w:ind w:left="0" w:firstLine="567"/>
        <w:jc w:val="both"/>
        <w:rPr>
          <w:rFonts w:ascii="Times New Roman" w:eastAsia="Times New Roman" w:hAnsi="Times New Roman" w:cs="Times New Roman"/>
          <w:sz w:val="24"/>
          <w:szCs w:val="24"/>
          <w:lang w:eastAsia="ru-RU"/>
        </w:rPr>
      </w:pPr>
      <w:r w:rsidRPr="00CB61A3">
        <w:rPr>
          <w:rFonts w:ascii="Times New Roman" w:eastAsia="Times New Roman" w:hAnsi="Times New Roman" w:cs="Times New Roman"/>
          <w:sz w:val="24"/>
          <w:szCs w:val="24"/>
          <w:lang w:eastAsia="ru-RU"/>
        </w:rPr>
        <w:t xml:space="preserve">наличия разделительной полосы, ее ширины; </w:t>
      </w:r>
    </w:p>
    <w:p w:rsidR="00CB61A3" w:rsidRPr="00CB61A3" w:rsidRDefault="00CB61A3" w:rsidP="00CB61A3">
      <w:pPr>
        <w:numPr>
          <w:ilvl w:val="0"/>
          <w:numId w:val="12"/>
        </w:numPr>
        <w:spacing w:after="0" w:line="276" w:lineRule="auto"/>
        <w:ind w:left="0" w:firstLine="567"/>
        <w:jc w:val="both"/>
        <w:rPr>
          <w:rFonts w:ascii="Times New Roman" w:eastAsia="Times New Roman" w:hAnsi="Times New Roman" w:cs="Times New Roman"/>
          <w:sz w:val="24"/>
          <w:szCs w:val="24"/>
          <w:lang w:eastAsia="ru-RU"/>
        </w:rPr>
      </w:pPr>
      <w:r w:rsidRPr="00CB61A3">
        <w:rPr>
          <w:rFonts w:ascii="Times New Roman" w:eastAsia="Times New Roman" w:hAnsi="Times New Roman" w:cs="Times New Roman"/>
          <w:sz w:val="24"/>
          <w:szCs w:val="24"/>
          <w:lang w:eastAsia="ru-RU"/>
        </w:rPr>
        <w:t>типа пересечения с автомобильной дорогой и доступа к ней.</w:t>
      </w:r>
    </w:p>
    <w:p w:rsidR="00CB61A3" w:rsidRPr="00CB61A3" w:rsidRDefault="00CB61A3" w:rsidP="00CB61A3">
      <w:pPr>
        <w:suppressAutoHyphens/>
        <w:spacing w:before="60" w:after="60"/>
        <w:ind w:firstLine="567"/>
        <w:contextualSpacing/>
        <w:rPr>
          <w:rFonts w:ascii="Times New Roman" w:hAnsi="Times New Roman" w:cs="Times New Roman"/>
          <w:sz w:val="24"/>
          <w:szCs w:val="24"/>
        </w:rPr>
      </w:pPr>
      <w:r w:rsidRPr="00CB61A3">
        <w:rPr>
          <w:rFonts w:ascii="Times New Roman" w:hAnsi="Times New Roman" w:cs="Times New Roman"/>
          <w:sz w:val="24"/>
          <w:szCs w:val="24"/>
        </w:rPr>
        <w:t>Меры по повышению категории автомобильной дороги необходимы в случае:</w:t>
      </w:r>
    </w:p>
    <w:p w:rsidR="00CB61A3" w:rsidRPr="00CB61A3" w:rsidRDefault="00CB61A3" w:rsidP="00CB61A3">
      <w:pPr>
        <w:numPr>
          <w:ilvl w:val="0"/>
          <w:numId w:val="12"/>
        </w:numPr>
        <w:spacing w:after="0" w:line="276" w:lineRule="auto"/>
        <w:ind w:left="0" w:firstLine="567"/>
        <w:jc w:val="both"/>
        <w:rPr>
          <w:rFonts w:ascii="Times New Roman" w:eastAsia="Times New Roman" w:hAnsi="Times New Roman" w:cs="Times New Roman"/>
          <w:sz w:val="24"/>
          <w:szCs w:val="24"/>
          <w:lang w:eastAsia="ru-RU"/>
        </w:rPr>
      </w:pPr>
      <w:r w:rsidRPr="00CB61A3">
        <w:rPr>
          <w:rFonts w:ascii="Times New Roman" w:eastAsia="Times New Roman" w:hAnsi="Times New Roman" w:cs="Times New Roman"/>
          <w:sz w:val="24"/>
          <w:szCs w:val="24"/>
          <w:lang w:eastAsia="ru-RU"/>
        </w:rPr>
        <w:t>если нагрузка на автодорогу превышает значения установленных для соответствующей категории параметров;</w:t>
      </w:r>
    </w:p>
    <w:p w:rsidR="00CB61A3" w:rsidRPr="00CB61A3" w:rsidRDefault="00CB61A3" w:rsidP="00CB61A3">
      <w:pPr>
        <w:numPr>
          <w:ilvl w:val="0"/>
          <w:numId w:val="12"/>
        </w:numPr>
        <w:spacing w:after="0" w:line="276" w:lineRule="auto"/>
        <w:ind w:left="0" w:firstLine="567"/>
        <w:jc w:val="both"/>
        <w:rPr>
          <w:rFonts w:ascii="Times New Roman" w:eastAsia="Times New Roman" w:hAnsi="Times New Roman" w:cs="Times New Roman"/>
          <w:sz w:val="24"/>
          <w:szCs w:val="24"/>
          <w:lang w:eastAsia="ru-RU"/>
        </w:rPr>
      </w:pPr>
      <w:r w:rsidRPr="00CB61A3">
        <w:rPr>
          <w:rFonts w:ascii="Times New Roman" w:eastAsia="Times New Roman" w:hAnsi="Times New Roman" w:cs="Times New Roman"/>
          <w:sz w:val="24"/>
          <w:szCs w:val="24"/>
          <w:lang w:eastAsia="ru-RU"/>
        </w:rPr>
        <w:t>повышения требований к скоростному режиму на автомобильной дороге;</w:t>
      </w:r>
    </w:p>
    <w:p w:rsidR="00CB61A3" w:rsidRPr="00CB61A3" w:rsidRDefault="00CB61A3" w:rsidP="00CB61A3">
      <w:pPr>
        <w:numPr>
          <w:ilvl w:val="0"/>
          <w:numId w:val="12"/>
        </w:numPr>
        <w:spacing w:after="0" w:line="276" w:lineRule="auto"/>
        <w:ind w:left="0" w:firstLine="567"/>
        <w:jc w:val="both"/>
        <w:rPr>
          <w:rFonts w:ascii="Times New Roman" w:eastAsia="Times New Roman" w:hAnsi="Times New Roman" w:cs="Times New Roman"/>
          <w:sz w:val="24"/>
          <w:szCs w:val="24"/>
          <w:lang w:eastAsia="ru-RU"/>
        </w:rPr>
      </w:pPr>
      <w:r w:rsidRPr="00CB61A3">
        <w:rPr>
          <w:rFonts w:ascii="Times New Roman" w:eastAsia="Times New Roman" w:hAnsi="Times New Roman" w:cs="Times New Roman"/>
          <w:sz w:val="24"/>
          <w:szCs w:val="24"/>
          <w:lang w:eastAsia="ru-RU"/>
        </w:rPr>
        <w:t>повышения требований к пропускной способности;</w:t>
      </w:r>
    </w:p>
    <w:p w:rsidR="00CB61A3" w:rsidRPr="00715B1B" w:rsidRDefault="00CB61A3" w:rsidP="00CB61A3">
      <w:pPr>
        <w:numPr>
          <w:ilvl w:val="0"/>
          <w:numId w:val="12"/>
        </w:numPr>
        <w:spacing w:after="0" w:line="276" w:lineRule="auto"/>
        <w:ind w:left="0" w:firstLine="567"/>
        <w:jc w:val="both"/>
        <w:rPr>
          <w:rFonts w:ascii="Times New Roman" w:eastAsia="Times New Roman" w:hAnsi="Times New Roman" w:cs="Times New Roman"/>
          <w:sz w:val="24"/>
          <w:szCs w:val="24"/>
          <w:lang w:eastAsia="ru-RU"/>
        </w:rPr>
      </w:pPr>
      <w:r w:rsidRPr="00715B1B">
        <w:rPr>
          <w:rFonts w:ascii="Times New Roman" w:eastAsia="Times New Roman" w:hAnsi="Times New Roman" w:cs="Times New Roman"/>
          <w:sz w:val="24"/>
          <w:szCs w:val="24"/>
          <w:lang w:eastAsia="ru-RU"/>
        </w:rPr>
        <w:t>повышения требований к безопасности движения и т.д.</w:t>
      </w:r>
    </w:p>
    <w:p w:rsidR="00715B1B" w:rsidRPr="00715B1B" w:rsidRDefault="00CB61A3" w:rsidP="00715B1B">
      <w:pPr>
        <w:suppressAutoHyphens/>
        <w:spacing w:before="60" w:after="60"/>
        <w:ind w:firstLine="567"/>
        <w:contextualSpacing/>
        <w:rPr>
          <w:rFonts w:ascii="Times New Roman" w:hAnsi="Times New Roman" w:cs="Times New Roman"/>
          <w:sz w:val="24"/>
          <w:szCs w:val="24"/>
        </w:rPr>
      </w:pPr>
      <w:r w:rsidRPr="00715B1B">
        <w:rPr>
          <w:rFonts w:ascii="Times New Roman" w:hAnsi="Times New Roman" w:cs="Times New Roman"/>
          <w:sz w:val="24"/>
          <w:szCs w:val="24"/>
        </w:rPr>
        <w:t>В рамках данной работы был выполнен анализ существующей загрузки улично-дорожной сети Марковского МО и даны предложения по назначению категории для существующих автомобильных дорог и их участков.</w:t>
      </w:r>
    </w:p>
    <w:p w:rsidR="00C15176" w:rsidRDefault="009B678D" w:rsidP="00715B1B">
      <w:pPr>
        <w:suppressAutoHyphens/>
        <w:spacing w:before="60" w:after="60"/>
        <w:ind w:firstLine="567"/>
        <w:contextualSpacing/>
        <w:rPr>
          <w:rFonts w:ascii="Times New Roman" w:hAnsi="Times New Roman" w:cs="Times New Roman"/>
          <w:sz w:val="24"/>
          <w:szCs w:val="24"/>
        </w:rPr>
      </w:pPr>
      <w:r>
        <w:rPr>
          <w:rFonts w:ascii="Times New Roman" w:eastAsia="Calibri" w:hAnsi="Times New Roman" w:cs="Times New Roman"/>
          <w:sz w:val="24"/>
          <w:szCs w:val="24"/>
        </w:rPr>
        <w:t>Перечень и характеристики (протяженность, категория, покрытие)</w:t>
      </w:r>
      <w:r w:rsidR="00C15176" w:rsidRPr="00715B1B">
        <w:rPr>
          <w:rFonts w:ascii="Times New Roman" w:eastAsia="Calibri" w:hAnsi="Times New Roman" w:cs="Times New Roman"/>
          <w:sz w:val="24"/>
          <w:szCs w:val="24"/>
        </w:rPr>
        <w:t xml:space="preserve"> автомобильных дорог общего пользования местного значения и </w:t>
      </w:r>
      <w:r w:rsidR="00C15176" w:rsidRPr="00715B1B">
        <w:rPr>
          <w:rFonts w:ascii="Times New Roman" w:hAnsi="Times New Roman" w:cs="Times New Roman"/>
          <w:sz w:val="24"/>
          <w:szCs w:val="24"/>
        </w:rPr>
        <w:t xml:space="preserve">уровень </w:t>
      </w:r>
      <w:r w:rsidR="00715B1B" w:rsidRPr="00715B1B">
        <w:rPr>
          <w:rFonts w:ascii="Times New Roman" w:hAnsi="Times New Roman" w:cs="Times New Roman"/>
          <w:sz w:val="24"/>
          <w:szCs w:val="24"/>
        </w:rPr>
        <w:t>актуальной</w:t>
      </w:r>
      <w:r w:rsidR="00715B1B" w:rsidRPr="00715B1B">
        <w:rPr>
          <w:rFonts w:ascii="Times New Roman" w:hAnsi="Times New Roman" w:cs="Times New Roman"/>
          <w:b/>
          <w:sz w:val="24"/>
          <w:szCs w:val="24"/>
        </w:rPr>
        <w:t xml:space="preserve"> </w:t>
      </w:r>
      <w:r w:rsidR="00C15176" w:rsidRPr="00715B1B">
        <w:rPr>
          <w:rFonts w:ascii="Times New Roman" w:hAnsi="Times New Roman" w:cs="Times New Roman"/>
          <w:sz w:val="24"/>
          <w:szCs w:val="24"/>
        </w:rPr>
        <w:t xml:space="preserve">загрузки улично-дорожной сети на территории Марковского муниципального образования представлен в Таблице </w:t>
      </w:r>
      <w:r w:rsidR="009059A7" w:rsidRPr="00715B1B">
        <w:rPr>
          <w:rFonts w:ascii="Times New Roman" w:hAnsi="Times New Roman" w:cs="Times New Roman"/>
          <w:sz w:val="24"/>
          <w:szCs w:val="24"/>
        </w:rPr>
        <w:t>1</w:t>
      </w:r>
    </w:p>
    <w:p w:rsidR="009B678D" w:rsidRDefault="009B678D" w:rsidP="00715B1B">
      <w:pPr>
        <w:suppressAutoHyphens/>
        <w:spacing w:before="60" w:after="60"/>
        <w:ind w:firstLine="567"/>
        <w:contextualSpacing/>
        <w:rPr>
          <w:rFonts w:ascii="Times New Roman" w:hAnsi="Times New Roman" w:cs="Times New Roman"/>
          <w:sz w:val="24"/>
          <w:szCs w:val="24"/>
        </w:rPr>
      </w:pPr>
    </w:p>
    <w:p w:rsidR="009B678D" w:rsidRDefault="009B678D" w:rsidP="00715B1B">
      <w:pPr>
        <w:suppressAutoHyphens/>
        <w:spacing w:before="60" w:after="60"/>
        <w:ind w:firstLine="567"/>
        <w:contextualSpacing/>
        <w:rPr>
          <w:rFonts w:ascii="Times New Roman" w:hAnsi="Times New Roman" w:cs="Times New Roman"/>
          <w:sz w:val="24"/>
          <w:szCs w:val="24"/>
        </w:rPr>
      </w:pPr>
    </w:p>
    <w:p w:rsidR="009B678D" w:rsidRDefault="009B678D" w:rsidP="00715B1B">
      <w:pPr>
        <w:suppressAutoHyphens/>
        <w:spacing w:before="60" w:after="60"/>
        <w:ind w:firstLine="567"/>
        <w:contextualSpacing/>
        <w:rPr>
          <w:rFonts w:ascii="Times New Roman" w:hAnsi="Times New Roman" w:cs="Times New Roman"/>
          <w:sz w:val="24"/>
          <w:szCs w:val="24"/>
        </w:rPr>
      </w:pPr>
    </w:p>
    <w:p w:rsidR="009B678D" w:rsidRDefault="009B678D" w:rsidP="00715B1B">
      <w:pPr>
        <w:suppressAutoHyphens/>
        <w:spacing w:before="60" w:after="60"/>
        <w:ind w:firstLine="567"/>
        <w:contextualSpacing/>
        <w:rPr>
          <w:rFonts w:ascii="Times New Roman" w:hAnsi="Times New Roman" w:cs="Times New Roman"/>
          <w:sz w:val="24"/>
          <w:szCs w:val="24"/>
        </w:rPr>
      </w:pPr>
    </w:p>
    <w:p w:rsidR="009B678D" w:rsidRDefault="009B678D" w:rsidP="00715B1B">
      <w:pPr>
        <w:suppressAutoHyphens/>
        <w:spacing w:before="60" w:after="60"/>
        <w:ind w:firstLine="567"/>
        <w:contextualSpacing/>
        <w:rPr>
          <w:rFonts w:ascii="Times New Roman" w:hAnsi="Times New Roman" w:cs="Times New Roman"/>
          <w:sz w:val="24"/>
          <w:szCs w:val="24"/>
        </w:rPr>
      </w:pPr>
    </w:p>
    <w:p w:rsidR="009B678D" w:rsidRPr="00715B1B" w:rsidRDefault="009B678D" w:rsidP="00715B1B">
      <w:pPr>
        <w:suppressAutoHyphens/>
        <w:spacing w:before="60" w:after="60"/>
        <w:ind w:firstLine="567"/>
        <w:contextualSpacing/>
        <w:rPr>
          <w:rFonts w:ascii="Times New Roman" w:hAnsi="Times New Roman" w:cs="Times New Roman"/>
          <w:sz w:val="24"/>
          <w:szCs w:val="24"/>
        </w:rPr>
      </w:pPr>
    </w:p>
    <w:p w:rsidR="00C15176" w:rsidRPr="00E10132" w:rsidRDefault="00C15176" w:rsidP="003601FC">
      <w:pPr>
        <w:ind w:firstLine="567"/>
        <w:jc w:val="right"/>
        <w:rPr>
          <w:rFonts w:ascii="Times New Roman" w:hAnsi="Times New Roman" w:cs="Times New Roman"/>
          <w:b/>
          <w:sz w:val="24"/>
          <w:szCs w:val="24"/>
          <w:lang w:eastAsia="x-none"/>
        </w:rPr>
      </w:pPr>
      <w:r w:rsidRPr="00E10132">
        <w:rPr>
          <w:rFonts w:ascii="Times New Roman" w:hAnsi="Times New Roman" w:cs="Times New Roman"/>
          <w:b/>
          <w:sz w:val="24"/>
          <w:szCs w:val="24"/>
          <w:lang w:eastAsia="x-none"/>
        </w:rPr>
        <w:t xml:space="preserve">Таблица </w:t>
      </w:r>
      <w:r w:rsidR="009059A7">
        <w:rPr>
          <w:rFonts w:ascii="Times New Roman" w:hAnsi="Times New Roman" w:cs="Times New Roman"/>
          <w:b/>
          <w:sz w:val="24"/>
          <w:szCs w:val="24"/>
          <w:lang w:eastAsia="x-none"/>
        </w:rPr>
        <w:t>1</w:t>
      </w:r>
    </w:p>
    <w:tbl>
      <w:tblPr>
        <w:tblW w:w="104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tblCellMar>
        <w:tblLook w:val="01E0" w:firstRow="1" w:lastRow="1" w:firstColumn="1" w:lastColumn="1" w:noHBand="0" w:noVBand="0"/>
      </w:tblPr>
      <w:tblGrid>
        <w:gridCol w:w="817"/>
        <w:gridCol w:w="4536"/>
        <w:gridCol w:w="1559"/>
        <w:gridCol w:w="993"/>
        <w:gridCol w:w="1276"/>
        <w:gridCol w:w="1276"/>
      </w:tblGrid>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 xml:space="preserve">№ </w:t>
            </w:r>
            <w:proofErr w:type="gramStart"/>
            <w:r w:rsidRPr="005B333B">
              <w:rPr>
                <w:rFonts w:ascii="Times New Roman" w:hAnsi="Times New Roman" w:cs="Times New Roman"/>
                <w:sz w:val="24"/>
                <w:szCs w:val="24"/>
              </w:rPr>
              <w:t>п</w:t>
            </w:r>
            <w:proofErr w:type="gramEnd"/>
            <w:r w:rsidRPr="005B333B">
              <w:rPr>
                <w:rFonts w:ascii="Times New Roman" w:hAnsi="Times New Roman" w:cs="Times New Roman"/>
                <w:sz w:val="24"/>
                <w:szCs w:val="24"/>
              </w:rPr>
              <w:t>/п</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Наименование улицы</w:t>
            </w:r>
          </w:p>
        </w:tc>
        <w:tc>
          <w:tcPr>
            <w:tcW w:w="1559"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Протяжен</w:t>
            </w:r>
          </w:p>
          <w:p w:rsidR="00C15176" w:rsidRPr="005B333B" w:rsidRDefault="00C15176" w:rsidP="00A23A03">
            <w:pPr>
              <w:spacing w:after="0"/>
              <w:ind w:right="-113"/>
              <w:jc w:val="center"/>
              <w:rPr>
                <w:rFonts w:ascii="Times New Roman" w:hAnsi="Times New Roman" w:cs="Times New Roman"/>
                <w:sz w:val="24"/>
                <w:szCs w:val="24"/>
              </w:rPr>
            </w:pPr>
            <w:proofErr w:type="spellStart"/>
            <w:r w:rsidRPr="005B333B">
              <w:rPr>
                <w:rFonts w:ascii="Times New Roman" w:hAnsi="Times New Roman" w:cs="Times New Roman"/>
                <w:sz w:val="24"/>
                <w:szCs w:val="24"/>
              </w:rPr>
              <w:t>ность</w:t>
            </w:r>
            <w:proofErr w:type="spellEnd"/>
            <w:r w:rsidRPr="005B333B">
              <w:rPr>
                <w:rFonts w:ascii="Times New Roman" w:hAnsi="Times New Roman" w:cs="Times New Roman"/>
                <w:sz w:val="24"/>
                <w:szCs w:val="24"/>
              </w:rPr>
              <w:t>, км</w:t>
            </w:r>
          </w:p>
        </w:tc>
        <w:tc>
          <w:tcPr>
            <w:tcW w:w="993"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Категория автодороги</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Покрытие дорожного полотна</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 xml:space="preserve">Уровень загрузки </w:t>
            </w:r>
            <w:proofErr w:type="spellStart"/>
            <w:r w:rsidRPr="005B333B">
              <w:rPr>
                <w:rFonts w:ascii="Times New Roman" w:hAnsi="Times New Roman" w:cs="Times New Roman"/>
                <w:sz w:val="24"/>
                <w:szCs w:val="24"/>
              </w:rPr>
              <w:t>автотранс</w:t>
            </w:r>
            <w:proofErr w:type="spellEnd"/>
          </w:p>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портом, %</w:t>
            </w:r>
          </w:p>
        </w:tc>
      </w:tr>
      <w:tr w:rsidR="00C15176" w:rsidRPr="005B333B" w:rsidTr="00A23A03">
        <w:trPr>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р. п. Маркова</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А. Блока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0,223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IV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75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Березовая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0,350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Весенняя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0,732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Высоцкого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0,524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а/б покрытие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Голышева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0,560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IV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75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Голышева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0,258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Дорожная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0,162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Иркутская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0,777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Ул. </w:t>
            </w:r>
            <w:proofErr w:type="spellStart"/>
            <w:r w:rsidRPr="005B333B">
              <w:rPr>
                <w:rFonts w:ascii="Times New Roman" w:hAnsi="Times New Roman" w:cs="Times New Roman"/>
                <w:sz w:val="24"/>
                <w:szCs w:val="24"/>
              </w:rPr>
              <w:t>Кайская</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1,997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Лесная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0,230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IV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75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Майская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0,284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Проезд от ул. Гаражная до центральной автодороги, вдоль ГК «Нива»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0,939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а/б</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Нагорная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0,769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Напольная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0,536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а/б</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40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Ул. </w:t>
            </w:r>
            <w:proofErr w:type="spellStart"/>
            <w:r w:rsidRPr="005B333B">
              <w:rPr>
                <w:rFonts w:ascii="Times New Roman" w:hAnsi="Times New Roman" w:cs="Times New Roman"/>
                <w:sz w:val="24"/>
                <w:szCs w:val="24"/>
              </w:rPr>
              <w:t>Первостроителей</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0,8117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IV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75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Полевая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0,833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50-летия Победы</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0,628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Ракитная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0,263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Речная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0,156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Родниковая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1,299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бетонное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Садовая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0,518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Сосновая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1,390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а/б</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1-ый Сосновый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0,099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2-й Сосновый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0,162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3-й Сосновый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0,138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4-й Сосновый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0,174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5-й Сосновый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0,191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Спортивный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0,215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Средняя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0,336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Старательская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0,318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Строителей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0,421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Таежная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0,196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Тепличная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0,886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45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Трактовая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0,806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IV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45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Трудовая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0,441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а/б</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35</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Трудовой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0,197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36</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Целинная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0,190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37</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Черемуховая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0,232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lastRenderedPageBreak/>
              <w:t>38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Школьная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0,739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а/б</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39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Южная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0,806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Пер. </w:t>
            </w:r>
            <w:proofErr w:type="spellStart"/>
            <w:r w:rsidRPr="005B333B">
              <w:rPr>
                <w:rFonts w:ascii="Times New Roman" w:hAnsi="Times New Roman" w:cs="Times New Roman"/>
                <w:sz w:val="24"/>
                <w:szCs w:val="24"/>
              </w:rPr>
              <w:t>Первостроителей</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0,467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Проезд Центральный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4,114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IV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75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Пер. </w:t>
            </w:r>
            <w:proofErr w:type="spellStart"/>
            <w:r w:rsidRPr="005B333B">
              <w:rPr>
                <w:rFonts w:ascii="Times New Roman" w:hAnsi="Times New Roman" w:cs="Times New Roman"/>
                <w:sz w:val="24"/>
                <w:szCs w:val="24"/>
              </w:rPr>
              <w:t>Лиственичный</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0,187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Средний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0,309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Молодежная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0,156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45</w:t>
            </w:r>
          </w:p>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Проезд Дачный (от ул. Голышева, через СНТ «Содружество, СНТ «Овощевод», СНТ «Березняки», СНТ «Домостроитель» до СНТ «Птица»)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45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pStyle w:val="35"/>
              <w:spacing w:after="0"/>
              <w:ind w:right="-113" w:firstLine="567"/>
              <w:jc w:val="center"/>
              <w:rPr>
                <w:b/>
                <w:sz w:val="24"/>
                <w:szCs w:val="24"/>
                <w:lang w:val="ru-RU" w:eastAsia="ru-RU"/>
              </w:rPr>
            </w:pPr>
            <w:r w:rsidRPr="005B333B">
              <w:rPr>
                <w:b/>
                <w:sz w:val="24"/>
                <w:szCs w:val="24"/>
                <w:lang w:val="ru-RU" w:eastAsia="ru-RU"/>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28,4197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пос. Падь Мельничная</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Ветеранов</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0,623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Дачная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0,324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Депутатская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0,905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щебень</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Заводская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0,523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Лесная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0,551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щебень</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45</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Рабочая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0,452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46</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Светлая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0,187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47</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Трактовый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0,122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Юности</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0,580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щебень</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49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Южный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0,117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Березовая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0,175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Ветеранов</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0,101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Заправочная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0,201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Набережная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0,420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Крылья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0,169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55</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Отрадная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0,258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56</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Речная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0,161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57</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Сосновая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0,062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Южная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0,177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6,108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 xml:space="preserve">дер. </w:t>
            </w:r>
            <w:proofErr w:type="spellStart"/>
            <w:r w:rsidRPr="005B333B">
              <w:rPr>
                <w:rFonts w:ascii="Times New Roman" w:hAnsi="Times New Roman" w:cs="Times New Roman"/>
                <w:b/>
                <w:sz w:val="24"/>
                <w:szCs w:val="24"/>
              </w:rPr>
              <w:t>Новогрудинина</w:t>
            </w:r>
            <w:proofErr w:type="spellEnd"/>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color w:val="FF0000"/>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59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Железнодорожная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0,471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Колхозная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0,540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35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Лесная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Луговая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0,539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Центральная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0,584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Береговая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0,237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65</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Березовая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0,240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66</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Ключевая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0,317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67</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Колхозный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0,153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Молодежная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0,600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69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Светлая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0,520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4,981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lastRenderedPageBreak/>
              <w:t xml:space="preserve">р. п. Маркова, </w:t>
            </w:r>
            <w:proofErr w:type="spellStart"/>
            <w:r w:rsidRPr="005B333B">
              <w:rPr>
                <w:rFonts w:ascii="Times New Roman" w:hAnsi="Times New Roman" w:cs="Times New Roman"/>
                <w:b/>
                <w:sz w:val="24"/>
                <w:szCs w:val="24"/>
              </w:rPr>
              <w:t>мкр</w:t>
            </w:r>
            <w:proofErr w:type="spellEnd"/>
            <w:r w:rsidRPr="005B333B">
              <w:rPr>
                <w:rFonts w:ascii="Times New Roman" w:hAnsi="Times New Roman" w:cs="Times New Roman"/>
                <w:b/>
                <w:sz w:val="24"/>
                <w:szCs w:val="24"/>
              </w:rPr>
              <w:t>. Березовый (1-ый микрорайон)</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Алтайская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0,185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Акционерная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0,843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Архитекторов</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0,166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Аптечный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0,414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Арктический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0,258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ул. </w:t>
            </w:r>
            <w:proofErr w:type="spellStart"/>
            <w:r w:rsidRPr="005B333B">
              <w:rPr>
                <w:rFonts w:ascii="Times New Roman" w:hAnsi="Times New Roman" w:cs="Times New Roman"/>
                <w:sz w:val="24"/>
                <w:szCs w:val="24"/>
              </w:rPr>
              <w:t>Баргузинская</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2,069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Городская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1,721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Кольцевая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0,692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О. Костиной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0,985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79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Свободы</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1,509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Сосновая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0,226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Спортивная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0,521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Южная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1,538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11,127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 xml:space="preserve">р. п. Маркова, </w:t>
            </w:r>
            <w:proofErr w:type="spellStart"/>
            <w:r w:rsidRPr="005B333B">
              <w:rPr>
                <w:rFonts w:ascii="Times New Roman" w:hAnsi="Times New Roman" w:cs="Times New Roman"/>
                <w:b/>
                <w:sz w:val="24"/>
                <w:szCs w:val="24"/>
              </w:rPr>
              <w:t>мкр</w:t>
            </w:r>
            <w:proofErr w:type="spellEnd"/>
            <w:r w:rsidRPr="005B333B">
              <w:rPr>
                <w:rFonts w:ascii="Times New Roman" w:hAnsi="Times New Roman" w:cs="Times New Roman"/>
                <w:b/>
                <w:sz w:val="24"/>
                <w:szCs w:val="24"/>
              </w:rPr>
              <w:t>. Березовый (3-ий микрорайон)</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Верхняя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0,860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Весенняя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1,013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Лесной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0,510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Овражная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0,178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Пригородная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0,660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Подгорная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0,180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89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Раздольная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0,589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Тихая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0,429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Центральная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1,729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Юности</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0,781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6,929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trHeight w:val="70"/>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 xml:space="preserve">р. п. Маркова,  </w:t>
            </w:r>
            <w:proofErr w:type="spellStart"/>
            <w:r w:rsidRPr="005B333B">
              <w:rPr>
                <w:rFonts w:ascii="Times New Roman" w:hAnsi="Times New Roman" w:cs="Times New Roman"/>
                <w:b/>
                <w:sz w:val="24"/>
                <w:szCs w:val="24"/>
              </w:rPr>
              <w:t>мкр</w:t>
            </w:r>
            <w:proofErr w:type="spellEnd"/>
            <w:r w:rsidRPr="005B333B">
              <w:rPr>
                <w:rFonts w:ascii="Times New Roman" w:hAnsi="Times New Roman" w:cs="Times New Roman"/>
                <w:b/>
                <w:sz w:val="24"/>
                <w:szCs w:val="24"/>
              </w:rPr>
              <w:t>. Изумрудный</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Ангарская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1,015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Березовая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0,858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Грибной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0,371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Звездный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0,134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Иркутская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0,840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Кольцевая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1,760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99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Ключевой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0,114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Магистральная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1,526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Мира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0,215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Молодежная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0,558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Рябиновая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0,364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Спортивная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0,696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Строителей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0,561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Таежная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0,731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Южная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0,484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Центральная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1,606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а/б, гравийная</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109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Черемуховая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1,388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Хрустальная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1,018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lastRenderedPageBreak/>
              <w:t>111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Зеленая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0,874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15,113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 xml:space="preserve">р. п. Маркова, м-он </w:t>
            </w:r>
            <w:proofErr w:type="gramStart"/>
            <w:r w:rsidRPr="005B333B">
              <w:rPr>
                <w:rFonts w:ascii="Times New Roman" w:hAnsi="Times New Roman" w:cs="Times New Roman"/>
                <w:b/>
                <w:sz w:val="24"/>
                <w:szCs w:val="24"/>
              </w:rPr>
              <w:t>Ново-Иркутский</w:t>
            </w:r>
            <w:proofErr w:type="gramEnd"/>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Академический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0,276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Алгоритм</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0,847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а/б</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Арбатский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0,181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115</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ул. </w:t>
            </w:r>
            <w:proofErr w:type="spellStart"/>
            <w:r w:rsidRPr="005B333B">
              <w:rPr>
                <w:rFonts w:ascii="Times New Roman" w:hAnsi="Times New Roman" w:cs="Times New Roman"/>
                <w:sz w:val="24"/>
                <w:szCs w:val="24"/>
              </w:rPr>
              <w:t>Аргунская</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1,232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116</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Ароматный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0,161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117</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ул. </w:t>
            </w:r>
            <w:proofErr w:type="spellStart"/>
            <w:r w:rsidRPr="005B333B">
              <w:rPr>
                <w:rFonts w:ascii="Times New Roman" w:hAnsi="Times New Roman" w:cs="Times New Roman"/>
                <w:sz w:val="24"/>
                <w:szCs w:val="24"/>
              </w:rPr>
              <w:t>Баргузинская</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0,825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Бирюзовая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0,333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119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Васильковая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0,457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Верещагина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1,566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ул. </w:t>
            </w:r>
            <w:proofErr w:type="spellStart"/>
            <w:r w:rsidRPr="005B333B">
              <w:rPr>
                <w:rFonts w:ascii="Times New Roman" w:hAnsi="Times New Roman" w:cs="Times New Roman"/>
                <w:sz w:val="24"/>
                <w:szCs w:val="24"/>
              </w:rPr>
              <w:t>Глазковская</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0,565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Д. Давыдова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0,602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Домостроителей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0,639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Ермака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0,263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125</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Жемчужная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0,293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126</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Звездная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0,698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127</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Зеленая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0,547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Зеленый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0,090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129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Казачья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0,488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Коралловая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0,258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пер. </w:t>
            </w:r>
            <w:proofErr w:type="spellStart"/>
            <w:r w:rsidRPr="005B333B">
              <w:rPr>
                <w:rFonts w:ascii="Times New Roman" w:hAnsi="Times New Roman" w:cs="Times New Roman"/>
                <w:sz w:val="24"/>
                <w:szCs w:val="24"/>
              </w:rPr>
              <w:t>Курминский</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0,262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Звездный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0,206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133</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Лазуритовая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0,269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134</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Магистральная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1,777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45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135</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Малахитовая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0,382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136</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пер. Мечты</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0,231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137</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Мыслителей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0,216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138</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Нефритовая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0,345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139</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пер. </w:t>
            </w:r>
            <w:proofErr w:type="spellStart"/>
            <w:r w:rsidRPr="005B333B">
              <w:rPr>
                <w:rFonts w:ascii="Times New Roman" w:hAnsi="Times New Roman" w:cs="Times New Roman"/>
                <w:sz w:val="24"/>
                <w:szCs w:val="24"/>
              </w:rPr>
              <w:t>Окинский</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0,606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140</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Окружная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1,337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141</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Парусная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0,638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Подгорная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0,716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Подснежников</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0,347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Прохладный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0,188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Пчелиный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0,154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Радужная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0,309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Русский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0,268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08"/>
              <w:jc w:val="center"/>
              <w:rPr>
                <w:rFonts w:ascii="Times New Roman" w:hAnsi="Times New Roman" w:cs="Times New Roman"/>
                <w:sz w:val="24"/>
                <w:szCs w:val="24"/>
              </w:rPr>
            </w:pPr>
            <w:r w:rsidRPr="005B333B">
              <w:rPr>
                <w:rFonts w:ascii="Times New Roman" w:hAnsi="Times New Roman" w:cs="Times New Roman"/>
                <w:sz w:val="24"/>
                <w:szCs w:val="24"/>
              </w:rPr>
              <w:t>148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Саянская</w:t>
            </w:r>
          </w:p>
        </w:tc>
        <w:tc>
          <w:tcPr>
            <w:tcW w:w="1559"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0,706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149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Сибирские Хутора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1,264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Сиреневая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0,319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Солнечная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0,739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Сосновская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0,495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Свободы</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0,153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Тихий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0,160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Тополиная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0,678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lastRenderedPageBreak/>
              <w:t>156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Черского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0,156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Янтарная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0,564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Ясный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0,163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159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Проезд Подгорный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1,577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75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Проезд от м-на Первомайский г. Иркутска до ул. </w:t>
            </w:r>
            <w:proofErr w:type="gramStart"/>
            <w:r w:rsidRPr="005B333B">
              <w:rPr>
                <w:rFonts w:ascii="Times New Roman" w:hAnsi="Times New Roman" w:cs="Times New Roman"/>
                <w:sz w:val="24"/>
                <w:szCs w:val="24"/>
              </w:rPr>
              <w:t>Магистральная</w:t>
            </w:r>
            <w:proofErr w:type="gram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0,955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65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161</w:t>
            </w:r>
          </w:p>
        </w:tc>
        <w:tc>
          <w:tcPr>
            <w:tcW w:w="4536" w:type="dxa"/>
            <w:shd w:val="clear" w:color="auto" w:fill="auto"/>
            <w:vAlign w:val="center"/>
          </w:tcPr>
          <w:p w:rsidR="00C15176" w:rsidRPr="005B333B" w:rsidRDefault="00C15176" w:rsidP="00A23A03">
            <w:pPr>
              <w:pStyle w:val="35"/>
              <w:spacing w:after="0"/>
              <w:ind w:right="-113" w:firstLine="567"/>
              <w:jc w:val="center"/>
              <w:rPr>
                <w:sz w:val="24"/>
                <w:szCs w:val="24"/>
                <w:lang w:val="ru-RU" w:eastAsia="ru-RU"/>
              </w:rPr>
            </w:pPr>
            <w:r w:rsidRPr="005B333B">
              <w:rPr>
                <w:sz w:val="24"/>
                <w:szCs w:val="24"/>
                <w:lang w:val="ru-RU" w:eastAsia="ru-RU"/>
              </w:rPr>
              <w:t>ул. Лесная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0,116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26,617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r>
      <w:tr w:rsidR="00C15176" w:rsidRPr="005B333B" w:rsidTr="00A23A03">
        <w:trPr>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 xml:space="preserve">р. п.  Маркова, </w:t>
            </w:r>
            <w:proofErr w:type="gramStart"/>
            <w:r w:rsidRPr="005B333B">
              <w:rPr>
                <w:rFonts w:ascii="Times New Roman" w:hAnsi="Times New Roman" w:cs="Times New Roman"/>
                <w:b/>
                <w:sz w:val="24"/>
                <w:szCs w:val="24"/>
              </w:rPr>
              <w:t>м-он</w:t>
            </w:r>
            <w:proofErr w:type="gramEnd"/>
            <w:r w:rsidRPr="005B333B">
              <w:rPr>
                <w:rFonts w:ascii="Times New Roman" w:hAnsi="Times New Roman" w:cs="Times New Roman"/>
                <w:b/>
                <w:sz w:val="24"/>
                <w:szCs w:val="24"/>
              </w:rPr>
              <w:t xml:space="preserve"> </w:t>
            </w:r>
            <w:proofErr w:type="spellStart"/>
            <w:r w:rsidRPr="005B333B">
              <w:rPr>
                <w:rFonts w:ascii="Times New Roman" w:hAnsi="Times New Roman" w:cs="Times New Roman"/>
                <w:b/>
                <w:sz w:val="24"/>
                <w:szCs w:val="24"/>
              </w:rPr>
              <w:t>Николов</w:t>
            </w:r>
            <w:proofErr w:type="spellEnd"/>
            <w:r w:rsidRPr="005B333B">
              <w:rPr>
                <w:rFonts w:ascii="Times New Roman" w:hAnsi="Times New Roman" w:cs="Times New Roman"/>
                <w:b/>
                <w:sz w:val="24"/>
                <w:szCs w:val="24"/>
              </w:rPr>
              <w:t xml:space="preserve"> Посад</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Верхняя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0,301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Восточная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0,707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Гребешковая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1,371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Западная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1,535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ул. </w:t>
            </w:r>
            <w:proofErr w:type="spellStart"/>
            <w:r w:rsidRPr="005B333B">
              <w:rPr>
                <w:rFonts w:ascii="Times New Roman" w:hAnsi="Times New Roman" w:cs="Times New Roman"/>
                <w:sz w:val="24"/>
                <w:szCs w:val="24"/>
              </w:rPr>
              <w:t>Косогорная</w:t>
            </w:r>
            <w:proofErr w:type="spellEnd"/>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0,742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Крутая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0,550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Круговая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2,320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169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Ландшафтная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0,897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Лесная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1,296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Нижняя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1,150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Николаевская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0,366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Петровская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1,416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Пойменный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0,888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Посадская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0,400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Троицкая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0,370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Усадебная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1,414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Центральная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3,015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179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Шахматная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1,197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180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Школьная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0,318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181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Ягодная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0,515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182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Проезд до  </w:t>
            </w:r>
            <w:proofErr w:type="spellStart"/>
            <w:r w:rsidRPr="005B333B">
              <w:rPr>
                <w:rFonts w:ascii="Times New Roman" w:hAnsi="Times New Roman" w:cs="Times New Roman"/>
                <w:sz w:val="24"/>
                <w:szCs w:val="24"/>
              </w:rPr>
              <w:t>мкр</w:t>
            </w:r>
            <w:proofErr w:type="spellEnd"/>
            <w:r w:rsidRPr="005B333B">
              <w:rPr>
                <w:rFonts w:ascii="Times New Roman" w:hAnsi="Times New Roman" w:cs="Times New Roman"/>
                <w:sz w:val="24"/>
                <w:szCs w:val="24"/>
              </w:rPr>
              <w:t xml:space="preserve">. </w:t>
            </w:r>
            <w:proofErr w:type="spellStart"/>
            <w:r w:rsidRPr="005B333B">
              <w:rPr>
                <w:rFonts w:ascii="Times New Roman" w:hAnsi="Times New Roman" w:cs="Times New Roman"/>
                <w:sz w:val="24"/>
                <w:szCs w:val="24"/>
              </w:rPr>
              <w:t>Николов</w:t>
            </w:r>
            <w:proofErr w:type="spellEnd"/>
            <w:r w:rsidRPr="005B333B">
              <w:rPr>
                <w:rFonts w:ascii="Times New Roman" w:hAnsi="Times New Roman" w:cs="Times New Roman"/>
                <w:sz w:val="24"/>
                <w:szCs w:val="24"/>
              </w:rPr>
              <w:t xml:space="preserve"> Посад,  </w:t>
            </w:r>
            <w:proofErr w:type="spellStart"/>
            <w:r w:rsidRPr="005B333B">
              <w:rPr>
                <w:rFonts w:ascii="Times New Roman" w:hAnsi="Times New Roman" w:cs="Times New Roman"/>
                <w:sz w:val="24"/>
                <w:szCs w:val="24"/>
              </w:rPr>
              <w:t>мкр</w:t>
            </w:r>
            <w:proofErr w:type="spellEnd"/>
            <w:r w:rsidRPr="005B333B">
              <w:rPr>
                <w:rFonts w:ascii="Times New Roman" w:hAnsi="Times New Roman" w:cs="Times New Roman"/>
                <w:sz w:val="24"/>
                <w:szCs w:val="24"/>
              </w:rPr>
              <w:t>. Березовый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1,907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IV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45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22,675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trHeight w:val="517"/>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 xml:space="preserve">р. п. Маркова, </w:t>
            </w:r>
            <w:proofErr w:type="gramStart"/>
            <w:r w:rsidRPr="005B333B">
              <w:rPr>
                <w:rFonts w:ascii="Times New Roman" w:hAnsi="Times New Roman" w:cs="Times New Roman"/>
                <w:b/>
                <w:sz w:val="24"/>
                <w:szCs w:val="24"/>
              </w:rPr>
              <w:t>м-он</w:t>
            </w:r>
            <w:proofErr w:type="gramEnd"/>
            <w:r w:rsidRPr="005B333B">
              <w:rPr>
                <w:rFonts w:ascii="Times New Roman" w:hAnsi="Times New Roman" w:cs="Times New Roman"/>
                <w:b/>
                <w:sz w:val="24"/>
                <w:szCs w:val="24"/>
              </w:rPr>
              <w:t xml:space="preserve"> Ново-Мельниково</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jc w:val="center"/>
              <w:rPr>
                <w:rFonts w:ascii="Times New Roman" w:hAnsi="Times New Roman" w:cs="Times New Roman"/>
                <w:sz w:val="24"/>
                <w:szCs w:val="24"/>
              </w:rPr>
            </w:pPr>
            <w:r w:rsidRPr="005B333B">
              <w:rPr>
                <w:rFonts w:ascii="Times New Roman" w:hAnsi="Times New Roman" w:cs="Times New Roman"/>
                <w:sz w:val="24"/>
                <w:szCs w:val="24"/>
              </w:rPr>
              <w:t>183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Звездный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0,103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jc w:val="center"/>
              <w:rPr>
                <w:rFonts w:ascii="Times New Roman" w:hAnsi="Times New Roman" w:cs="Times New Roman"/>
                <w:sz w:val="24"/>
                <w:szCs w:val="24"/>
              </w:rPr>
            </w:pPr>
            <w:r w:rsidRPr="005B333B">
              <w:rPr>
                <w:rFonts w:ascii="Times New Roman" w:hAnsi="Times New Roman" w:cs="Times New Roman"/>
                <w:sz w:val="24"/>
                <w:szCs w:val="24"/>
              </w:rPr>
              <w:t>184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Солнечный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0,094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jc w:val="center"/>
              <w:rPr>
                <w:rFonts w:ascii="Times New Roman" w:hAnsi="Times New Roman" w:cs="Times New Roman"/>
                <w:sz w:val="24"/>
                <w:szCs w:val="24"/>
              </w:rPr>
            </w:pPr>
            <w:r w:rsidRPr="005B333B">
              <w:rPr>
                <w:rFonts w:ascii="Times New Roman" w:hAnsi="Times New Roman" w:cs="Times New Roman"/>
                <w:sz w:val="24"/>
                <w:szCs w:val="24"/>
              </w:rPr>
              <w:t>185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Тенистый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0,104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jc w:val="center"/>
              <w:rPr>
                <w:rFonts w:ascii="Times New Roman" w:hAnsi="Times New Roman" w:cs="Times New Roman"/>
                <w:sz w:val="24"/>
                <w:szCs w:val="24"/>
              </w:rPr>
            </w:pPr>
            <w:r w:rsidRPr="005B333B">
              <w:rPr>
                <w:rFonts w:ascii="Times New Roman" w:hAnsi="Times New Roman" w:cs="Times New Roman"/>
                <w:sz w:val="24"/>
                <w:szCs w:val="24"/>
              </w:rPr>
              <w:t>186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Удачный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0,162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jc w:val="center"/>
              <w:rPr>
                <w:rFonts w:ascii="Times New Roman" w:hAnsi="Times New Roman" w:cs="Times New Roman"/>
                <w:sz w:val="24"/>
                <w:szCs w:val="24"/>
              </w:rPr>
            </w:pPr>
            <w:r w:rsidRPr="005B333B">
              <w:rPr>
                <w:rFonts w:ascii="Times New Roman" w:hAnsi="Times New Roman" w:cs="Times New Roman"/>
                <w:sz w:val="24"/>
                <w:szCs w:val="24"/>
              </w:rPr>
              <w:t>187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Цветочный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0,107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jc w:val="center"/>
              <w:rPr>
                <w:rFonts w:ascii="Times New Roman" w:hAnsi="Times New Roman" w:cs="Times New Roman"/>
                <w:sz w:val="24"/>
                <w:szCs w:val="24"/>
              </w:rPr>
            </w:pPr>
            <w:r w:rsidRPr="005B333B">
              <w:rPr>
                <w:rFonts w:ascii="Times New Roman" w:hAnsi="Times New Roman" w:cs="Times New Roman"/>
                <w:sz w:val="24"/>
                <w:szCs w:val="24"/>
              </w:rPr>
              <w:t>188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Центральная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1,400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IV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Центральная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0,353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IV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асфальт</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2,323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6912" w:type="dxa"/>
            <w:gridSpan w:val="3"/>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proofErr w:type="spellStart"/>
            <w:r w:rsidRPr="005B333B">
              <w:rPr>
                <w:rFonts w:ascii="Times New Roman" w:hAnsi="Times New Roman" w:cs="Times New Roman"/>
                <w:b/>
                <w:sz w:val="24"/>
                <w:szCs w:val="24"/>
              </w:rPr>
              <w:t>р.п</w:t>
            </w:r>
            <w:proofErr w:type="spellEnd"/>
            <w:r w:rsidRPr="005B333B">
              <w:rPr>
                <w:rFonts w:ascii="Times New Roman" w:hAnsi="Times New Roman" w:cs="Times New Roman"/>
                <w:b/>
                <w:sz w:val="24"/>
                <w:szCs w:val="24"/>
              </w:rPr>
              <w:t xml:space="preserve">. Маркова, </w:t>
            </w:r>
            <w:proofErr w:type="spellStart"/>
            <w:r w:rsidRPr="005B333B">
              <w:rPr>
                <w:rFonts w:ascii="Times New Roman" w:hAnsi="Times New Roman" w:cs="Times New Roman"/>
                <w:b/>
                <w:sz w:val="24"/>
                <w:szCs w:val="24"/>
              </w:rPr>
              <w:t>мкр</w:t>
            </w:r>
            <w:proofErr w:type="spellEnd"/>
            <w:r w:rsidRPr="005B333B">
              <w:rPr>
                <w:rFonts w:ascii="Times New Roman" w:hAnsi="Times New Roman" w:cs="Times New Roman"/>
                <w:b/>
                <w:sz w:val="24"/>
                <w:szCs w:val="24"/>
              </w:rPr>
              <w:t>. Сергиев Посад</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189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Березовая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0,667</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Зеленая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0,733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Липовая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0,436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lastRenderedPageBreak/>
              <w:t>192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Ольховая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0,321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Первомайская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0,640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Родниковая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0,220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Рябиновая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0,261</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Садовая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0,556</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Светлый</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0,093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Сиреневая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0,333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199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Тенистая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0,652</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Центральная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0,655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25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Тополиная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0,588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202</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 xml:space="preserve">от ул. </w:t>
            </w:r>
            <w:proofErr w:type="gramStart"/>
            <w:r w:rsidRPr="005B333B">
              <w:rPr>
                <w:rFonts w:ascii="Times New Roman" w:hAnsi="Times New Roman" w:cs="Times New Roman"/>
                <w:sz w:val="24"/>
                <w:szCs w:val="24"/>
              </w:rPr>
              <w:t>Центральной</w:t>
            </w:r>
            <w:proofErr w:type="gramEnd"/>
            <w:r w:rsidRPr="005B333B">
              <w:rPr>
                <w:rFonts w:ascii="Times New Roman" w:hAnsi="Times New Roman" w:cs="Times New Roman"/>
                <w:sz w:val="24"/>
                <w:szCs w:val="24"/>
              </w:rPr>
              <w:t xml:space="preserve"> м-</w:t>
            </w:r>
            <w:proofErr w:type="spellStart"/>
            <w:r w:rsidRPr="005B333B">
              <w:rPr>
                <w:rFonts w:ascii="Times New Roman" w:hAnsi="Times New Roman" w:cs="Times New Roman"/>
                <w:sz w:val="24"/>
                <w:szCs w:val="24"/>
              </w:rPr>
              <w:t>наСергиев</w:t>
            </w:r>
            <w:proofErr w:type="spellEnd"/>
            <w:r w:rsidRPr="005B333B">
              <w:rPr>
                <w:rFonts w:ascii="Times New Roman" w:hAnsi="Times New Roman" w:cs="Times New Roman"/>
                <w:sz w:val="24"/>
                <w:szCs w:val="24"/>
              </w:rPr>
              <w:t xml:space="preserve"> Посад до въезда в ДНТ «Полюшко»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1,125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203</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Подъезд к СНТ «Птица»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1,765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15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8,39</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proofErr w:type="spellStart"/>
            <w:r w:rsidRPr="005B333B">
              <w:rPr>
                <w:rFonts w:ascii="Times New Roman" w:hAnsi="Times New Roman" w:cs="Times New Roman"/>
                <w:b/>
                <w:sz w:val="24"/>
                <w:szCs w:val="24"/>
              </w:rPr>
              <w:t>Р.п</w:t>
            </w:r>
            <w:proofErr w:type="spellEnd"/>
            <w:r w:rsidRPr="005B333B">
              <w:rPr>
                <w:rFonts w:ascii="Times New Roman" w:hAnsi="Times New Roman" w:cs="Times New Roman"/>
                <w:b/>
                <w:sz w:val="24"/>
                <w:szCs w:val="24"/>
              </w:rPr>
              <w:t>. Маркова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204</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Сибирская</w:t>
            </w:r>
          </w:p>
        </w:tc>
        <w:tc>
          <w:tcPr>
            <w:tcW w:w="1559" w:type="dxa"/>
            <w:shd w:val="clear" w:color="auto" w:fill="auto"/>
            <w:vAlign w:val="center"/>
          </w:tcPr>
          <w:p w:rsidR="00C15176" w:rsidRPr="005B333B" w:rsidRDefault="00A23A03" w:rsidP="00A23A03">
            <w:pPr>
              <w:spacing w:after="0"/>
              <w:ind w:right="-113" w:firstLine="567"/>
              <w:jc w:val="center"/>
              <w:rPr>
                <w:rFonts w:ascii="Times New Roman" w:hAnsi="Times New Roman" w:cs="Times New Roman"/>
                <w:sz w:val="24"/>
                <w:szCs w:val="24"/>
              </w:rPr>
            </w:pPr>
            <w:r>
              <w:rPr>
                <w:rFonts w:ascii="Times New Roman" w:hAnsi="Times New Roman" w:cs="Times New Roman"/>
                <w:sz w:val="24"/>
                <w:szCs w:val="24"/>
              </w:rPr>
              <w:t>0,</w:t>
            </w:r>
            <w:r w:rsidR="00C15176" w:rsidRPr="005B333B">
              <w:rPr>
                <w:rFonts w:ascii="Times New Roman" w:hAnsi="Times New Roman" w:cs="Times New Roman"/>
                <w:sz w:val="24"/>
                <w:szCs w:val="24"/>
              </w:rPr>
              <w:t>170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205</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Российская</w:t>
            </w:r>
          </w:p>
        </w:tc>
        <w:tc>
          <w:tcPr>
            <w:tcW w:w="1559" w:type="dxa"/>
            <w:shd w:val="clear" w:color="auto" w:fill="auto"/>
            <w:vAlign w:val="center"/>
          </w:tcPr>
          <w:p w:rsidR="00C15176" w:rsidRPr="005B333B" w:rsidRDefault="00A23A03" w:rsidP="00A23A03">
            <w:pPr>
              <w:spacing w:after="0"/>
              <w:ind w:right="-113" w:firstLine="567"/>
              <w:jc w:val="center"/>
              <w:rPr>
                <w:rFonts w:ascii="Times New Roman" w:hAnsi="Times New Roman" w:cs="Times New Roman"/>
                <w:sz w:val="24"/>
                <w:szCs w:val="24"/>
              </w:rPr>
            </w:pPr>
            <w:r>
              <w:rPr>
                <w:rFonts w:ascii="Times New Roman" w:hAnsi="Times New Roman" w:cs="Times New Roman"/>
                <w:sz w:val="24"/>
                <w:szCs w:val="24"/>
              </w:rPr>
              <w:t>0,</w:t>
            </w:r>
            <w:r w:rsidR="00C15176" w:rsidRPr="005B333B">
              <w:rPr>
                <w:rFonts w:ascii="Times New Roman" w:hAnsi="Times New Roman" w:cs="Times New Roman"/>
                <w:sz w:val="24"/>
                <w:szCs w:val="24"/>
              </w:rPr>
              <w:t>205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b/>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206</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Заречная</w:t>
            </w:r>
          </w:p>
        </w:tc>
        <w:tc>
          <w:tcPr>
            <w:tcW w:w="1559" w:type="dxa"/>
            <w:shd w:val="clear" w:color="auto" w:fill="auto"/>
            <w:vAlign w:val="center"/>
          </w:tcPr>
          <w:p w:rsidR="00C15176" w:rsidRPr="005B333B" w:rsidRDefault="00A23A03" w:rsidP="00A23A03">
            <w:pPr>
              <w:spacing w:after="0"/>
              <w:ind w:right="-113" w:firstLine="567"/>
              <w:jc w:val="center"/>
              <w:rPr>
                <w:rFonts w:ascii="Times New Roman" w:hAnsi="Times New Roman" w:cs="Times New Roman"/>
                <w:sz w:val="24"/>
                <w:szCs w:val="24"/>
              </w:rPr>
            </w:pPr>
            <w:r>
              <w:rPr>
                <w:rFonts w:ascii="Times New Roman" w:hAnsi="Times New Roman" w:cs="Times New Roman"/>
                <w:sz w:val="24"/>
                <w:szCs w:val="24"/>
              </w:rPr>
              <w:t>0,</w:t>
            </w:r>
            <w:r w:rsidR="00C15176" w:rsidRPr="005B333B">
              <w:rPr>
                <w:rFonts w:ascii="Times New Roman" w:hAnsi="Times New Roman" w:cs="Times New Roman"/>
                <w:sz w:val="24"/>
                <w:szCs w:val="24"/>
              </w:rPr>
              <w:t>203</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b/>
                <w:sz w:val="24"/>
                <w:szCs w:val="24"/>
              </w:rPr>
            </w:pPr>
            <w:r w:rsidRPr="005B333B">
              <w:rPr>
                <w:rFonts w:ascii="Times New Roman" w:hAnsi="Times New Roman" w:cs="Times New Roman"/>
                <w:sz w:val="24"/>
                <w:szCs w:val="24"/>
              </w:rPr>
              <w:t>гравийное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207</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Ручейная</w:t>
            </w:r>
          </w:p>
        </w:tc>
        <w:tc>
          <w:tcPr>
            <w:tcW w:w="1559" w:type="dxa"/>
            <w:shd w:val="clear" w:color="auto" w:fill="auto"/>
            <w:vAlign w:val="center"/>
          </w:tcPr>
          <w:p w:rsidR="00C15176" w:rsidRPr="005B333B" w:rsidRDefault="00A23A03" w:rsidP="00A23A03">
            <w:pPr>
              <w:spacing w:after="0"/>
              <w:ind w:right="-113" w:firstLine="567"/>
              <w:jc w:val="center"/>
              <w:rPr>
                <w:rFonts w:ascii="Times New Roman" w:hAnsi="Times New Roman" w:cs="Times New Roman"/>
                <w:sz w:val="24"/>
                <w:szCs w:val="24"/>
              </w:rPr>
            </w:pPr>
            <w:r>
              <w:rPr>
                <w:rFonts w:ascii="Times New Roman" w:hAnsi="Times New Roman" w:cs="Times New Roman"/>
                <w:sz w:val="24"/>
                <w:szCs w:val="24"/>
              </w:rPr>
              <w:t>0,</w:t>
            </w:r>
            <w:r w:rsidR="00C15176" w:rsidRPr="005B333B">
              <w:rPr>
                <w:rFonts w:ascii="Times New Roman" w:hAnsi="Times New Roman" w:cs="Times New Roman"/>
                <w:sz w:val="24"/>
                <w:szCs w:val="24"/>
              </w:rPr>
              <w:t>280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грунтовое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208</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Березовый</w:t>
            </w:r>
          </w:p>
        </w:tc>
        <w:tc>
          <w:tcPr>
            <w:tcW w:w="1559" w:type="dxa"/>
            <w:shd w:val="clear" w:color="auto" w:fill="auto"/>
            <w:vAlign w:val="center"/>
          </w:tcPr>
          <w:p w:rsidR="00C15176" w:rsidRPr="005B333B" w:rsidRDefault="00A23A03" w:rsidP="00A23A03">
            <w:pPr>
              <w:spacing w:after="0"/>
              <w:ind w:right="-113" w:firstLine="567"/>
              <w:jc w:val="center"/>
              <w:rPr>
                <w:rFonts w:ascii="Times New Roman" w:hAnsi="Times New Roman" w:cs="Times New Roman"/>
                <w:sz w:val="24"/>
                <w:szCs w:val="24"/>
              </w:rPr>
            </w:pPr>
            <w:r>
              <w:rPr>
                <w:rFonts w:ascii="Times New Roman" w:hAnsi="Times New Roman" w:cs="Times New Roman"/>
                <w:sz w:val="24"/>
                <w:szCs w:val="24"/>
              </w:rPr>
              <w:t>0,</w:t>
            </w:r>
            <w:r w:rsidR="00C15176" w:rsidRPr="005B333B">
              <w:rPr>
                <w:rFonts w:ascii="Times New Roman" w:hAnsi="Times New Roman" w:cs="Times New Roman"/>
                <w:sz w:val="24"/>
                <w:szCs w:val="24"/>
              </w:rPr>
              <w:t>390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грунтовое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209</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пер. Еловый</w:t>
            </w:r>
          </w:p>
        </w:tc>
        <w:tc>
          <w:tcPr>
            <w:tcW w:w="1559" w:type="dxa"/>
            <w:shd w:val="clear" w:color="auto" w:fill="auto"/>
            <w:vAlign w:val="center"/>
          </w:tcPr>
          <w:p w:rsidR="00C15176" w:rsidRPr="005B333B" w:rsidRDefault="00A23A03" w:rsidP="00A23A03">
            <w:pPr>
              <w:spacing w:after="0"/>
              <w:ind w:right="-113" w:firstLine="567"/>
              <w:jc w:val="center"/>
              <w:rPr>
                <w:rFonts w:ascii="Times New Roman" w:hAnsi="Times New Roman" w:cs="Times New Roman"/>
                <w:sz w:val="24"/>
                <w:szCs w:val="24"/>
              </w:rPr>
            </w:pPr>
            <w:r>
              <w:rPr>
                <w:rFonts w:ascii="Times New Roman" w:hAnsi="Times New Roman" w:cs="Times New Roman"/>
                <w:sz w:val="24"/>
                <w:szCs w:val="24"/>
              </w:rPr>
              <w:t>0,</w:t>
            </w:r>
            <w:r w:rsidR="00C15176" w:rsidRPr="005B333B">
              <w:rPr>
                <w:rFonts w:ascii="Times New Roman" w:hAnsi="Times New Roman" w:cs="Times New Roman"/>
                <w:sz w:val="24"/>
                <w:szCs w:val="24"/>
              </w:rPr>
              <w:t>150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грунтовое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1,398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Пос. Падь Мельничная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210</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Ул. Сосновая</w:t>
            </w:r>
          </w:p>
        </w:tc>
        <w:tc>
          <w:tcPr>
            <w:tcW w:w="1559" w:type="dxa"/>
            <w:shd w:val="clear" w:color="auto" w:fill="auto"/>
            <w:vAlign w:val="center"/>
          </w:tcPr>
          <w:p w:rsidR="00C15176" w:rsidRPr="005B333B" w:rsidRDefault="00A23A03" w:rsidP="00A23A03">
            <w:pPr>
              <w:spacing w:after="0"/>
              <w:ind w:right="-113" w:firstLine="567"/>
              <w:jc w:val="center"/>
              <w:rPr>
                <w:rFonts w:ascii="Times New Roman" w:hAnsi="Times New Roman" w:cs="Times New Roman"/>
                <w:sz w:val="24"/>
                <w:szCs w:val="24"/>
              </w:rPr>
            </w:pPr>
            <w:r>
              <w:rPr>
                <w:rFonts w:ascii="Times New Roman" w:hAnsi="Times New Roman" w:cs="Times New Roman"/>
                <w:sz w:val="24"/>
                <w:szCs w:val="24"/>
              </w:rPr>
              <w:t>0,</w:t>
            </w:r>
            <w:r w:rsidR="00C15176" w:rsidRPr="005B333B">
              <w:rPr>
                <w:rFonts w:ascii="Times New Roman" w:hAnsi="Times New Roman" w:cs="Times New Roman"/>
                <w:sz w:val="24"/>
                <w:szCs w:val="24"/>
              </w:rPr>
              <w:t>304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грунтовое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211</w:t>
            </w: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sz w:val="24"/>
                <w:szCs w:val="24"/>
              </w:rPr>
            </w:pPr>
            <w:r w:rsidRPr="005B333B">
              <w:rPr>
                <w:rFonts w:ascii="Times New Roman" w:hAnsi="Times New Roman" w:cs="Times New Roman"/>
                <w:sz w:val="24"/>
                <w:szCs w:val="24"/>
              </w:rPr>
              <w:t>Лиственничная</w:t>
            </w:r>
          </w:p>
        </w:tc>
        <w:tc>
          <w:tcPr>
            <w:tcW w:w="1559" w:type="dxa"/>
            <w:shd w:val="clear" w:color="auto" w:fill="auto"/>
            <w:vAlign w:val="center"/>
          </w:tcPr>
          <w:p w:rsidR="00C15176" w:rsidRPr="005B333B" w:rsidRDefault="00A23A03" w:rsidP="00A23A03">
            <w:pPr>
              <w:spacing w:after="0"/>
              <w:ind w:right="-113" w:firstLine="567"/>
              <w:jc w:val="center"/>
              <w:rPr>
                <w:rFonts w:ascii="Times New Roman" w:hAnsi="Times New Roman" w:cs="Times New Roman"/>
                <w:sz w:val="24"/>
                <w:szCs w:val="24"/>
              </w:rPr>
            </w:pPr>
            <w:r>
              <w:rPr>
                <w:rFonts w:ascii="Times New Roman" w:hAnsi="Times New Roman" w:cs="Times New Roman"/>
                <w:sz w:val="24"/>
                <w:szCs w:val="24"/>
              </w:rPr>
              <w:t>0,</w:t>
            </w:r>
            <w:r w:rsidR="00C15176" w:rsidRPr="005B333B">
              <w:rPr>
                <w:rFonts w:ascii="Times New Roman" w:hAnsi="Times New Roman" w:cs="Times New Roman"/>
                <w:sz w:val="24"/>
                <w:szCs w:val="24"/>
              </w:rPr>
              <w:t>284</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грунтовое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4536" w:type="dxa"/>
            <w:shd w:val="clear" w:color="auto" w:fill="auto"/>
            <w:vAlign w:val="center"/>
          </w:tcPr>
          <w:p w:rsidR="00C15176" w:rsidRPr="005B333B" w:rsidRDefault="00C15176" w:rsidP="00A23A03">
            <w:pPr>
              <w:spacing w:after="0"/>
              <w:ind w:firstLine="567"/>
              <w:jc w:val="center"/>
              <w:rPr>
                <w:rFonts w:ascii="Times New Roman" w:hAnsi="Times New Roman" w:cs="Times New Roman"/>
                <w:b/>
                <w:sz w:val="24"/>
                <w:szCs w:val="24"/>
              </w:rPr>
            </w:pPr>
            <w:r w:rsidRPr="005B333B">
              <w:rPr>
                <w:rFonts w:ascii="Times New Roman" w:hAnsi="Times New Roman" w:cs="Times New Roman"/>
                <w:b/>
                <w:sz w:val="24"/>
                <w:szCs w:val="24"/>
              </w:rPr>
              <w:t>итого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0,588</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5353" w:type="dxa"/>
            <w:gridSpan w:val="2"/>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proofErr w:type="spellStart"/>
            <w:r w:rsidRPr="005B333B">
              <w:rPr>
                <w:rFonts w:ascii="Times New Roman" w:hAnsi="Times New Roman" w:cs="Times New Roman"/>
                <w:b/>
                <w:sz w:val="24"/>
                <w:szCs w:val="24"/>
              </w:rPr>
              <w:t>Р.п</w:t>
            </w:r>
            <w:proofErr w:type="spellEnd"/>
            <w:r w:rsidRPr="005B333B">
              <w:rPr>
                <w:rFonts w:ascii="Times New Roman" w:hAnsi="Times New Roman" w:cs="Times New Roman"/>
                <w:b/>
                <w:sz w:val="24"/>
                <w:szCs w:val="24"/>
              </w:rPr>
              <w:t>. Маркова</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993"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b/>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212</w:t>
            </w: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Ул. Гранитная</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0,700</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r w:rsidRPr="005B333B">
              <w:rPr>
                <w:rFonts w:ascii="Times New Roman" w:hAnsi="Times New Roman" w:cs="Times New Roman"/>
                <w:sz w:val="24"/>
                <w:szCs w:val="24"/>
                <w:lang w:val="en-US"/>
              </w:rPr>
              <w:t>V</w:t>
            </w:r>
          </w:p>
        </w:tc>
        <w:tc>
          <w:tcPr>
            <w:tcW w:w="1276" w:type="dxa"/>
            <w:vAlign w:val="center"/>
          </w:tcPr>
          <w:p w:rsidR="00C15176" w:rsidRPr="005B333B" w:rsidRDefault="00C15176" w:rsidP="00A23A03">
            <w:pPr>
              <w:spacing w:after="0"/>
              <w:ind w:right="-113"/>
              <w:jc w:val="center"/>
              <w:rPr>
                <w:rFonts w:ascii="Times New Roman" w:hAnsi="Times New Roman" w:cs="Times New Roman"/>
                <w:sz w:val="24"/>
                <w:szCs w:val="24"/>
              </w:rPr>
            </w:pPr>
            <w:r w:rsidRPr="005B333B">
              <w:rPr>
                <w:rFonts w:ascii="Times New Roman" w:hAnsi="Times New Roman" w:cs="Times New Roman"/>
                <w:sz w:val="24"/>
                <w:szCs w:val="24"/>
              </w:rPr>
              <w:t>грунтовое</w:t>
            </w: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sz w:val="24"/>
                <w:szCs w:val="24"/>
              </w:rPr>
              <w:t>5</w:t>
            </w: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r>
      <w:tr w:rsidR="00C15176" w:rsidRPr="005B333B" w:rsidTr="00A23A03">
        <w:trPr>
          <w:jc w:val="center"/>
        </w:trPr>
        <w:tc>
          <w:tcPr>
            <w:tcW w:w="817"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4536"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b/>
                <w:sz w:val="24"/>
                <w:szCs w:val="24"/>
              </w:rPr>
            </w:pPr>
            <w:r w:rsidRPr="005B333B">
              <w:rPr>
                <w:rFonts w:ascii="Times New Roman" w:hAnsi="Times New Roman" w:cs="Times New Roman"/>
                <w:b/>
                <w:sz w:val="24"/>
                <w:szCs w:val="24"/>
              </w:rPr>
              <w:t>Всего по МО</w:t>
            </w:r>
          </w:p>
        </w:tc>
        <w:tc>
          <w:tcPr>
            <w:tcW w:w="1559" w:type="dxa"/>
            <w:shd w:val="clear" w:color="auto" w:fill="auto"/>
            <w:vAlign w:val="center"/>
          </w:tcPr>
          <w:p w:rsidR="00C15176" w:rsidRPr="005B333B" w:rsidRDefault="00C15176" w:rsidP="00A23A03">
            <w:pPr>
              <w:spacing w:after="0"/>
              <w:ind w:right="-113" w:firstLine="567"/>
              <w:jc w:val="center"/>
              <w:rPr>
                <w:rFonts w:ascii="Times New Roman" w:hAnsi="Times New Roman" w:cs="Times New Roman"/>
                <w:sz w:val="24"/>
                <w:szCs w:val="24"/>
              </w:rPr>
            </w:pPr>
            <w:r w:rsidRPr="005B333B">
              <w:rPr>
                <w:rFonts w:ascii="Times New Roman" w:hAnsi="Times New Roman" w:cs="Times New Roman"/>
                <w:b/>
                <w:sz w:val="24"/>
                <w:szCs w:val="24"/>
              </w:rPr>
              <w:t>136,025</w:t>
            </w:r>
          </w:p>
        </w:tc>
        <w:tc>
          <w:tcPr>
            <w:tcW w:w="993" w:type="dxa"/>
            <w:vAlign w:val="center"/>
          </w:tcPr>
          <w:p w:rsidR="00C15176" w:rsidRPr="005B333B" w:rsidRDefault="00C15176" w:rsidP="00A23A03">
            <w:pPr>
              <w:spacing w:after="0"/>
              <w:ind w:right="-113" w:firstLine="567"/>
              <w:jc w:val="center"/>
              <w:rPr>
                <w:rFonts w:ascii="Times New Roman" w:hAnsi="Times New Roman" w:cs="Times New Roman"/>
                <w:sz w:val="24"/>
                <w:szCs w:val="24"/>
                <w:lang w:val="en-US"/>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c>
          <w:tcPr>
            <w:tcW w:w="1276" w:type="dxa"/>
            <w:vAlign w:val="center"/>
          </w:tcPr>
          <w:p w:rsidR="00C15176" w:rsidRPr="005B333B" w:rsidRDefault="00C15176" w:rsidP="00A23A03">
            <w:pPr>
              <w:spacing w:after="0"/>
              <w:ind w:right="-113" w:firstLine="567"/>
              <w:jc w:val="center"/>
              <w:rPr>
                <w:rFonts w:ascii="Times New Roman" w:hAnsi="Times New Roman" w:cs="Times New Roman"/>
                <w:sz w:val="24"/>
                <w:szCs w:val="24"/>
              </w:rPr>
            </w:pPr>
          </w:p>
        </w:tc>
      </w:tr>
    </w:tbl>
    <w:p w:rsidR="00C15176" w:rsidRDefault="00C15176" w:rsidP="003601FC">
      <w:pPr>
        <w:ind w:firstLine="567"/>
        <w:jc w:val="both"/>
        <w:rPr>
          <w:rFonts w:ascii="Times New Roman" w:eastAsia="Calibri" w:hAnsi="Times New Roman" w:cs="Times New Roman"/>
          <w:b/>
          <w:bCs/>
          <w:color w:val="FF0000"/>
          <w:sz w:val="24"/>
          <w:szCs w:val="24"/>
        </w:rPr>
      </w:pPr>
    </w:p>
    <w:p w:rsidR="009B678D" w:rsidRDefault="009B678D" w:rsidP="003601FC">
      <w:pPr>
        <w:spacing w:before="120" w:after="216" w:line="240" w:lineRule="auto"/>
        <w:ind w:firstLine="567"/>
        <w:rPr>
          <w:rFonts w:ascii="Times New Roman" w:eastAsia="Times New Roman" w:hAnsi="Times New Roman" w:cs="Times New Roman"/>
          <w:sz w:val="24"/>
          <w:szCs w:val="24"/>
          <w:lang w:eastAsia="ru-RU"/>
        </w:rPr>
      </w:pPr>
    </w:p>
    <w:p w:rsidR="009B678D" w:rsidRDefault="009B678D" w:rsidP="003601FC">
      <w:pPr>
        <w:spacing w:before="120" w:after="216" w:line="240" w:lineRule="auto"/>
        <w:ind w:firstLine="567"/>
        <w:rPr>
          <w:rFonts w:ascii="Times New Roman" w:eastAsia="Times New Roman" w:hAnsi="Times New Roman" w:cs="Times New Roman"/>
          <w:sz w:val="24"/>
          <w:szCs w:val="24"/>
          <w:lang w:eastAsia="ru-RU"/>
        </w:rPr>
      </w:pPr>
    </w:p>
    <w:p w:rsidR="009B678D" w:rsidRDefault="009B678D" w:rsidP="003601FC">
      <w:pPr>
        <w:spacing w:before="120" w:after="216" w:line="240" w:lineRule="auto"/>
        <w:ind w:firstLine="567"/>
        <w:rPr>
          <w:rFonts w:ascii="Times New Roman" w:eastAsia="Times New Roman" w:hAnsi="Times New Roman" w:cs="Times New Roman"/>
          <w:sz w:val="24"/>
          <w:szCs w:val="24"/>
          <w:lang w:eastAsia="ru-RU"/>
        </w:rPr>
      </w:pPr>
    </w:p>
    <w:p w:rsidR="009B678D" w:rsidRDefault="009B678D" w:rsidP="003601FC">
      <w:pPr>
        <w:spacing w:before="120" w:after="216" w:line="240" w:lineRule="auto"/>
        <w:ind w:firstLine="567"/>
        <w:rPr>
          <w:rFonts w:ascii="Times New Roman" w:eastAsia="Times New Roman" w:hAnsi="Times New Roman" w:cs="Times New Roman"/>
          <w:sz w:val="24"/>
          <w:szCs w:val="24"/>
          <w:lang w:eastAsia="ru-RU"/>
        </w:rPr>
      </w:pPr>
    </w:p>
    <w:p w:rsidR="009B678D" w:rsidRDefault="009B678D" w:rsidP="003601FC">
      <w:pPr>
        <w:spacing w:before="120" w:after="216" w:line="240" w:lineRule="auto"/>
        <w:ind w:firstLine="567"/>
        <w:rPr>
          <w:rFonts w:ascii="Times New Roman" w:eastAsia="Times New Roman" w:hAnsi="Times New Roman" w:cs="Times New Roman"/>
          <w:sz w:val="24"/>
          <w:szCs w:val="24"/>
          <w:lang w:eastAsia="ru-RU"/>
        </w:rPr>
      </w:pPr>
    </w:p>
    <w:p w:rsidR="009B678D" w:rsidRDefault="009B678D" w:rsidP="003601FC">
      <w:pPr>
        <w:spacing w:before="120" w:after="216" w:line="240" w:lineRule="auto"/>
        <w:ind w:firstLine="567"/>
        <w:rPr>
          <w:rFonts w:ascii="Times New Roman" w:eastAsia="Times New Roman" w:hAnsi="Times New Roman" w:cs="Times New Roman"/>
          <w:sz w:val="24"/>
          <w:szCs w:val="24"/>
          <w:lang w:eastAsia="ru-RU"/>
        </w:rPr>
      </w:pPr>
    </w:p>
    <w:p w:rsidR="009B678D" w:rsidRDefault="009B678D" w:rsidP="003601FC">
      <w:pPr>
        <w:spacing w:before="120" w:after="216" w:line="240" w:lineRule="auto"/>
        <w:ind w:firstLine="567"/>
        <w:rPr>
          <w:rFonts w:ascii="Times New Roman" w:eastAsia="Times New Roman" w:hAnsi="Times New Roman" w:cs="Times New Roman"/>
          <w:sz w:val="24"/>
          <w:szCs w:val="24"/>
          <w:lang w:eastAsia="ru-RU"/>
        </w:rPr>
      </w:pPr>
    </w:p>
    <w:p w:rsidR="009B678D" w:rsidRDefault="009B678D" w:rsidP="003601FC">
      <w:pPr>
        <w:spacing w:before="120" w:after="216" w:line="240" w:lineRule="auto"/>
        <w:ind w:firstLine="567"/>
        <w:rPr>
          <w:rFonts w:ascii="Times New Roman" w:eastAsia="Times New Roman" w:hAnsi="Times New Roman" w:cs="Times New Roman"/>
          <w:sz w:val="24"/>
          <w:szCs w:val="24"/>
          <w:lang w:eastAsia="ru-RU"/>
        </w:rPr>
      </w:pPr>
    </w:p>
    <w:p w:rsidR="009B678D" w:rsidRDefault="009B678D" w:rsidP="003601FC">
      <w:pPr>
        <w:spacing w:before="120" w:after="216" w:line="240" w:lineRule="auto"/>
        <w:ind w:firstLine="567"/>
        <w:rPr>
          <w:rFonts w:ascii="Times New Roman" w:eastAsia="Times New Roman" w:hAnsi="Times New Roman" w:cs="Times New Roman"/>
          <w:sz w:val="24"/>
          <w:szCs w:val="24"/>
          <w:lang w:eastAsia="ru-RU"/>
        </w:rPr>
      </w:pPr>
    </w:p>
    <w:p w:rsidR="00C15176" w:rsidRPr="00794148" w:rsidRDefault="00C15176" w:rsidP="003601FC">
      <w:pPr>
        <w:ind w:firstLine="567"/>
        <w:jc w:val="both"/>
        <w:rPr>
          <w:rFonts w:ascii="Times New Roman" w:eastAsia="Calibri" w:hAnsi="Times New Roman" w:cs="Times New Roman"/>
          <w:b/>
          <w:bCs/>
          <w:color w:val="FF0000"/>
          <w:sz w:val="24"/>
          <w:szCs w:val="24"/>
        </w:rPr>
      </w:pPr>
    </w:p>
    <w:p w:rsidR="009059A7" w:rsidRPr="009059A7" w:rsidRDefault="00D86415" w:rsidP="00D86415">
      <w:pPr>
        <w:pStyle w:val="1"/>
        <w:spacing w:after="0" w:afterAutospacing="0"/>
        <w:ind w:firstLine="1134"/>
        <w:rPr>
          <w:sz w:val="24"/>
          <w:szCs w:val="24"/>
        </w:rPr>
      </w:pPr>
      <w:r>
        <w:rPr>
          <w:sz w:val="24"/>
          <w:szCs w:val="24"/>
        </w:rPr>
        <w:lastRenderedPageBreak/>
        <w:t xml:space="preserve">4. </w:t>
      </w:r>
      <w:r w:rsidR="0071794E">
        <w:rPr>
          <w:sz w:val="24"/>
          <w:szCs w:val="24"/>
        </w:rPr>
        <w:t xml:space="preserve">  </w:t>
      </w:r>
      <w:r w:rsidR="008F1676" w:rsidRPr="009059A7">
        <w:rPr>
          <w:sz w:val="24"/>
          <w:szCs w:val="24"/>
        </w:rPr>
        <w:t>Характеристика сети автомобильных дорог поселения, параметры дорожного движения (интенсивность движени</w:t>
      </w:r>
      <w:bookmarkStart w:id="3" w:name="sub_801"/>
      <w:r w:rsidR="009059A7">
        <w:rPr>
          <w:sz w:val="24"/>
          <w:szCs w:val="24"/>
        </w:rPr>
        <w:t>я потоков транспортных средств).</w:t>
      </w:r>
    </w:p>
    <w:p w:rsidR="00D86415" w:rsidRDefault="00D86415" w:rsidP="00D86415">
      <w:pPr>
        <w:spacing w:after="0"/>
        <w:ind w:firstLine="1134"/>
        <w:rPr>
          <w:rFonts w:ascii="Times New Roman" w:hAnsi="Times New Roman" w:cs="Times New Roman"/>
          <w:sz w:val="24"/>
          <w:szCs w:val="24"/>
        </w:rPr>
      </w:pPr>
    </w:p>
    <w:p w:rsidR="008F1676" w:rsidRPr="00E10132" w:rsidRDefault="008F1676" w:rsidP="00D86415">
      <w:pPr>
        <w:spacing w:after="0"/>
        <w:ind w:firstLine="1134"/>
        <w:rPr>
          <w:rFonts w:ascii="Times New Roman" w:hAnsi="Times New Roman" w:cs="Times New Roman"/>
          <w:sz w:val="24"/>
          <w:szCs w:val="24"/>
        </w:rPr>
      </w:pPr>
      <w:r w:rsidRPr="00E10132">
        <w:rPr>
          <w:rFonts w:ascii="Times New Roman" w:hAnsi="Times New Roman" w:cs="Times New Roman"/>
          <w:sz w:val="24"/>
          <w:szCs w:val="24"/>
        </w:rPr>
        <w:t xml:space="preserve">Результаты обследований интенсивностей движения на ряде важнейших участков улично-дорожной сети Марковского МО указаны в Таблице </w:t>
      </w:r>
      <w:r w:rsidR="00A23A03">
        <w:rPr>
          <w:rFonts w:ascii="Times New Roman" w:hAnsi="Times New Roman" w:cs="Times New Roman"/>
          <w:sz w:val="24"/>
          <w:szCs w:val="24"/>
        </w:rPr>
        <w:t>2</w:t>
      </w:r>
      <w:r w:rsidRPr="00E10132">
        <w:rPr>
          <w:rFonts w:ascii="Times New Roman" w:hAnsi="Times New Roman" w:cs="Times New Roman"/>
          <w:sz w:val="24"/>
          <w:szCs w:val="24"/>
        </w:rPr>
        <w:t>.</w:t>
      </w:r>
    </w:p>
    <w:p w:rsidR="008F1676" w:rsidRPr="00A23A03" w:rsidRDefault="008F1676" w:rsidP="003601FC">
      <w:pPr>
        <w:spacing w:after="0"/>
        <w:ind w:firstLine="567"/>
        <w:jc w:val="right"/>
        <w:rPr>
          <w:rStyle w:val="aff6"/>
          <w:rFonts w:ascii="Times New Roman" w:hAnsi="Times New Roman" w:cs="Times New Roman"/>
          <w:b w:val="0"/>
          <w:sz w:val="24"/>
          <w:szCs w:val="24"/>
        </w:rPr>
      </w:pPr>
      <w:r w:rsidRPr="00A23A03">
        <w:rPr>
          <w:rStyle w:val="aff6"/>
          <w:rFonts w:ascii="Times New Roman" w:hAnsi="Times New Roman" w:cs="Times New Roman"/>
          <w:b w:val="0"/>
          <w:color w:val="auto"/>
          <w:sz w:val="24"/>
          <w:szCs w:val="24"/>
        </w:rPr>
        <w:t xml:space="preserve">Таблица </w:t>
      </w:r>
      <w:r w:rsidR="00A23A03">
        <w:rPr>
          <w:rStyle w:val="aff6"/>
          <w:rFonts w:ascii="Times New Roman" w:hAnsi="Times New Roman" w:cs="Times New Roman"/>
          <w:b w:val="0"/>
          <w:color w:val="auto"/>
          <w:sz w:val="24"/>
          <w:szCs w:val="24"/>
        </w:rPr>
        <w:t>2</w:t>
      </w:r>
    </w:p>
    <w:p w:rsidR="008F1676" w:rsidRPr="00E10132" w:rsidRDefault="008F1676" w:rsidP="003601FC">
      <w:pPr>
        <w:spacing w:after="0"/>
        <w:ind w:firstLine="567"/>
        <w:rPr>
          <w:rFonts w:ascii="Times New Roman" w:hAnsi="Times New Roman" w:cs="Times New Roman"/>
          <w:sz w:val="24"/>
          <w:szCs w:val="24"/>
        </w:rPr>
      </w:pPr>
    </w:p>
    <w:tbl>
      <w:tblPr>
        <w:tblW w:w="0" w:type="auto"/>
        <w:jc w:val="center"/>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09"/>
        <w:gridCol w:w="2713"/>
        <w:gridCol w:w="2169"/>
        <w:gridCol w:w="2030"/>
      </w:tblGrid>
      <w:tr w:rsidR="008F1676" w:rsidRPr="006E4388" w:rsidTr="00E10132">
        <w:trPr>
          <w:jc w:val="center"/>
        </w:trPr>
        <w:tc>
          <w:tcPr>
            <w:tcW w:w="5322" w:type="dxa"/>
            <w:gridSpan w:val="2"/>
            <w:vMerge w:val="restart"/>
            <w:tcBorders>
              <w:top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Интенсивности движения, авт./час</w:t>
            </w:r>
          </w:p>
        </w:tc>
        <w:tc>
          <w:tcPr>
            <w:tcW w:w="4199" w:type="dxa"/>
            <w:gridSpan w:val="2"/>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Направление</w:t>
            </w:r>
          </w:p>
        </w:tc>
      </w:tr>
      <w:tr w:rsidR="008F1676" w:rsidRPr="006E4388" w:rsidTr="00E10132">
        <w:trPr>
          <w:jc w:val="center"/>
        </w:trPr>
        <w:tc>
          <w:tcPr>
            <w:tcW w:w="5322" w:type="dxa"/>
            <w:gridSpan w:val="2"/>
            <w:vMerge/>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 xml:space="preserve">В сторону </w:t>
            </w:r>
            <w:proofErr w:type="spellStart"/>
            <w:r w:rsidRPr="002D162F">
              <w:rPr>
                <w:rFonts w:ascii="Times New Roman" w:hAnsi="Times New Roman"/>
                <w:sz w:val="24"/>
                <w:szCs w:val="24"/>
              </w:rPr>
              <w:t>р.п</w:t>
            </w:r>
            <w:proofErr w:type="spellEnd"/>
            <w:r w:rsidRPr="002D162F">
              <w:rPr>
                <w:rFonts w:ascii="Times New Roman" w:hAnsi="Times New Roman"/>
                <w:sz w:val="24"/>
                <w:szCs w:val="24"/>
              </w:rPr>
              <w:t>. Маркова</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 xml:space="preserve">от </w:t>
            </w:r>
            <w:proofErr w:type="spellStart"/>
            <w:r w:rsidRPr="002D162F">
              <w:rPr>
                <w:rFonts w:ascii="Times New Roman" w:hAnsi="Times New Roman"/>
                <w:sz w:val="24"/>
                <w:szCs w:val="24"/>
              </w:rPr>
              <w:t>р.п</w:t>
            </w:r>
            <w:proofErr w:type="spellEnd"/>
            <w:r w:rsidRPr="002D162F">
              <w:rPr>
                <w:rFonts w:ascii="Times New Roman" w:hAnsi="Times New Roman"/>
                <w:sz w:val="24"/>
                <w:szCs w:val="24"/>
              </w:rPr>
              <w:t>. Маркова</w:t>
            </w:r>
          </w:p>
        </w:tc>
      </w:tr>
      <w:tr w:rsidR="008F1676" w:rsidRPr="006E4388" w:rsidTr="00E10132">
        <w:trPr>
          <w:jc w:val="center"/>
        </w:trPr>
        <w:tc>
          <w:tcPr>
            <w:tcW w:w="2609" w:type="dxa"/>
            <w:vMerge w:val="restart"/>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 xml:space="preserve">Автодорога подъезд к </w:t>
            </w:r>
            <w:proofErr w:type="spellStart"/>
            <w:r w:rsidRPr="002D162F">
              <w:rPr>
                <w:rFonts w:ascii="Times New Roman" w:hAnsi="Times New Roman"/>
                <w:sz w:val="24"/>
                <w:szCs w:val="24"/>
              </w:rPr>
              <w:t>р.п</w:t>
            </w:r>
            <w:proofErr w:type="spellEnd"/>
            <w:r w:rsidRPr="002D162F">
              <w:rPr>
                <w:rFonts w:ascii="Times New Roman" w:hAnsi="Times New Roman"/>
                <w:sz w:val="24"/>
                <w:szCs w:val="24"/>
              </w:rPr>
              <w:t>. Маркова</w:t>
            </w:r>
          </w:p>
        </w:tc>
        <w:tc>
          <w:tcPr>
            <w:tcW w:w="2713"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в утренний час пик</w:t>
            </w: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280</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164</w:t>
            </w:r>
          </w:p>
        </w:tc>
      </w:tr>
      <w:tr w:rsidR="008F1676" w:rsidRPr="006E4388" w:rsidTr="00E10132">
        <w:trPr>
          <w:jc w:val="center"/>
        </w:trPr>
        <w:tc>
          <w:tcPr>
            <w:tcW w:w="2609" w:type="dxa"/>
            <w:vMerge/>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p>
        </w:tc>
        <w:tc>
          <w:tcPr>
            <w:tcW w:w="2713"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в межпиковый период</w:t>
            </w: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120</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89</w:t>
            </w:r>
          </w:p>
        </w:tc>
      </w:tr>
      <w:tr w:rsidR="008F1676" w:rsidRPr="006E4388" w:rsidTr="00E10132">
        <w:trPr>
          <w:jc w:val="center"/>
        </w:trPr>
        <w:tc>
          <w:tcPr>
            <w:tcW w:w="2609" w:type="dxa"/>
            <w:vMerge/>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p>
        </w:tc>
        <w:tc>
          <w:tcPr>
            <w:tcW w:w="2713"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в вечерний час пик</w:t>
            </w: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298</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165</w:t>
            </w:r>
          </w:p>
        </w:tc>
      </w:tr>
      <w:tr w:rsidR="008F1676" w:rsidRPr="006E4388" w:rsidTr="00E10132">
        <w:trPr>
          <w:jc w:val="center"/>
        </w:trPr>
        <w:tc>
          <w:tcPr>
            <w:tcW w:w="2609" w:type="dxa"/>
            <w:vMerge w:val="restart"/>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 xml:space="preserve">Автодорога от </w:t>
            </w:r>
            <w:proofErr w:type="spellStart"/>
            <w:r w:rsidRPr="002D162F">
              <w:rPr>
                <w:rFonts w:ascii="Times New Roman" w:hAnsi="Times New Roman"/>
                <w:sz w:val="24"/>
                <w:szCs w:val="24"/>
              </w:rPr>
              <w:t>р.п</w:t>
            </w:r>
            <w:proofErr w:type="spellEnd"/>
            <w:r w:rsidRPr="002D162F">
              <w:rPr>
                <w:rFonts w:ascii="Times New Roman" w:hAnsi="Times New Roman"/>
                <w:sz w:val="24"/>
                <w:szCs w:val="24"/>
              </w:rPr>
              <w:t xml:space="preserve">. Маркова через </w:t>
            </w:r>
            <w:proofErr w:type="spellStart"/>
            <w:r w:rsidRPr="002D162F">
              <w:rPr>
                <w:rFonts w:ascii="Times New Roman" w:hAnsi="Times New Roman"/>
                <w:sz w:val="24"/>
                <w:szCs w:val="24"/>
              </w:rPr>
              <w:t>мкр</w:t>
            </w:r>
            <w:proofErr w:type="spellEnd"/>
            <w:r w:rsidRPr="002D162F">
              <w:rPr>
                <w:rFonts w:ascii="Times New Roman" w:hAnsi="Times New Roman"/>
                <w:sz w:val="24"/>
                <w:szCs w:val="24"/>
              </w:rPr>
              <w:t xml:space="preserve">. </w:t>
            </w:r>
            <w:proofErr w:type="gramStart"/>
            <w:r w:rsidRPr="002D162F">
              <w:rPr>
                <w:rFonts w:ascii="Times New Roman" w:hAnsi="Times New Roman"/>
                <w:sz w:val="24"/>
                <w:szCs w:val="24"/>
              </w:rPr>
              <w:t>Березовый</w:t>
            </w:r>
            <w:proofErr w:type="gramEnd"/>
            <w:r w:rsidRPr="002D162F">
              <w:rPr>
                <w:rFonts w:ascii="Times New Roman" w:hAnsi="Times New Roman"/>
                <w:sz w:val="24"/>
                <w:szCs w:val="24"/>
              </w:rPr>
              <w:t xml:space="preserve"> до выезда на ул. Фаворского</w:t>
            </w:r>
          </w:p>
        </w:tc>
        <w:tc>
          <w:tcPr>
            <w:tcW w:w="2713"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в утренний час пик</w:t>
            </w: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398</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85</w:t>
            </w:r>
          </w:p>
        </w:tc>
      </w:tr>
      <w:tr w:rsidR="008F1676" w:rsidRPr="006E4388" w:rsidTr="00E10132">
        <w:trPr>
          <w:jc w:val="center"/>
        </w:trPr>
        <w:tc>
          <w:tcPr>
            <w:tcW w:w="2609" w:type="dxa"/>
            <w:vMerge/>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p>
        </w:tc>
        <w:tc>
          <w:tcPr>
            <w:tcW w:w="2713"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в межпиковый период</w:t>
            </w: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115</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45</w:t>
            </w:r>
          </w:p>
        </w:tc>
      </w:tr>
      <w:tr w:rsidR="008F1676" w:rsidRPr="006E4388" w:rsidTr="00E10132">
        <w:trPr>
          <w:jc w:val="center"/>
        </w:trPr>
        <w:tc>
          <w:tcPr>
            <w:tcW w:w="2609" w:type="dxa"/>
            <w:vMerge/>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p>
        </w:tc>
        <w:tc>
          <w:tcPr>
            <w:tcW w:w="2713"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в вечерний час пик</w:t>
            </w: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590</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165</w:t>
            </w:r>
          </w:p>
        </w:tc>
      </w:tr>
      <w:tr w:rsidR="008F1676" w:rsidRPr="006E4388" w:rsidTr="00E10132">
        <w:trPr>
          <w:jc w:val="center"/>
        </w:trPr>
        <w:tc>
          <w:tcPr>
            <w:tcW w:w="2609" w:type="dxa"/>
            <w:vMerge w:val="restart"/>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 xml:space="preserve">Автодорога от </w:t>
            </w:r>
            <w:proofErr w:type="spellStart"/>
            <w:r w:rsidRPr="002D162F">
              <w:rPr>
                <w:rFonts w:ascii="Times New Roman" w:hAnsi="Times New Roman"/>
                <w:sz w:val="24"/>
                <w:szCs w:val="24"/>
              </w:rPr>
              <w:t>мкр</w:t>
            </w:r>
            <w:proofErr w:type="spellEnd"/>
            <w:r w:rsidRPr="002D162F">
              <w:rPr>
                <w:rFonts w:ascii="Times New Roman" w:hAnsi="Times New Roman"/>
                <w:sz w:val="24"/>
                <w:szCs w:val="24"/>
              </w:rPr>
              <w:t xml:space="preserve">. Березового до института МВД </w:t>
            </w:r>
          </w:p>
        </w:tc>
        <w:tc>
          <w:tcPr>
            <w:tcW w:w="2713"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в утренний час пик</w:t>
            </w: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157</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24</w:t>
            </w:r>
          </w:p>
        </w:tc>
      </w:tr>
      <w:tr w:rsidR="008F1676" w:rsidRPr="006E4388" w:rsidTr="00E10132">
        <w:trPr>
          <w:jc w:val="center"/>
        </w:trPr>
        <w:tc>
          <w:tcPr>
            <w:tcW w:w="2609" w:type="dxa"/>
            <w:vMerge/>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p>
        </w:tc>
        <w:tc>
          <w:tcPr>
            <w:tcW w:w="2713"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в межпиковый период</w:t>
            </w: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56</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23</w:t>
            </w:r>
          </w:p>
        </w:tc>
      </w:tr>
      <w:tr w:rsidR="008F1676" w:rsidRPr="006E4388" w:rsidTr="00E10132">
        <w:trPr>
          <w:jc w:val="center"/>
        </w:trPr>
        <w:tc>
          <w:tcPr>
            <w:tcW w:w="2609" w:type="dxa"/>
            <w:vMerge/>
            <w:tcBorders>
              <w:top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p>
        </w:tc>
        <w:tc>
          <w:tcPr>
            <w:tcW w:w="2713"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rPr>
                <w:rFonts w:ascii="Times New Roman" w:hAnsi="Times New Roman"/>
                <w:sz w:val="24"/>
                <w:szCs w:val="24"/>
              </w:rPr>
            </w:pPr>
            <w:r w:rsidRPr="002D162F">
              <w:rPr>
                <w:rFonts w:ascii="Times New Roman" w:hAnsi="Times New Roman"/>
                <w:sz w:val="24"/>
                <w:szCs w:val="24"/>
              </w:rPr>
              <w:t>в вечерний час пик</w:t>
            </w:r>
          </w:p>
        </w:tc>
        <w:tc>
          <w:tcPr>
            <w:tcW w:w="2169" w:type="dxa"/>
            <w:tcBorders>
              <w:top w:val="single" w:sz="4" w:space="0" w:color="auto"/>
              <w:left w:val="single" w:sz="4" w:space="0" w:color="auto"/>
              <w:bottom w:val="single" w:sz="4" w:space="0" w:color="auto"/>
              <w:right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158</w:t>
            </w:r>
          </w:p>
        </w:tc>
        <w:tc>
          <w:tcPr>
            <w:tcW w:w="2030" w:type="dxa"/>
            <w:tcBorders>
              <w:top w:val="single" w:sz="4" w:space="0" w:color="auto"/>
              <w:left w:val="single" w:sz="4" w:space="0" w:color="auto"/>
              <w:bottom w:val="single" w:sz="4" w:space="0" w:color="auto"/>
            </w:tcBorders>
          </w:tcPr>
          <w:p w:rsidR="008F1676" w:rsidRPr="002D162F" w:rsidRDefault="008F1676" w:rsidP="00A23A03">
            <w:pPr>
              <w:pStyle w:val="affa"/>
              <w:jc w:val="center"/>
              <w:rPr>
                <w:rFonts w:ascii="Times New Roman" w:hAnsi="Times New Roman"/>
                <w:sz w:val="24"/>
                <w:szCs w:val="24"/>
              </w:rPr>
            </w:pPr>
            <w:r w:rsidRPr="002D162F">
              <w:rPr>
                <w:rFonts w:ascii="Times New Roman" w:hAnsi="Times New Roman"/>
                <w:sz w:val="24"/>
                <w:szCs w:val="24"/>
              </w:rPr>
              <w:t>45</w:t>
            </w:r>
          </w:p>
        </w:tc>
      </w:tr>
      <w:bookmarkEnd w:id="3"/>
    </w:tbl>
    <w:p w:rsidR="008F1676" w:rsidRDefault="008F1676" w:rsidP="003601FC">
      <w:pPr>
        <w:spacing w:after="0"/>
        <w:ind w:firstLine="567"/>
      </w:pPr>
    </w:p>
    <w:p w:rsidR="008F1676" w:rsidRPr="00E10132" w:rsidRDefault="008F1676" w:rsidP="009059A7">
      <w:pPr>
        <w:spacing w:after="0"/>
        <w:ind w:firstLine="567"/>
        <w:jc w:val="both"/>
        <w:rPr>
          <w:rFonts w:ascii="Times New Roman" w:hAnsi="Times New Roman" w:cs="Times New Roman"/>
          <w:sz w:val="24"/>
          <w:szCs w:val="24"/>
        </w:rPr>
      </w:pPr>
      <w:bookmarkStart w:id="4" w:name="sub_804"/>
      <w:r w:rsidRPr="00E10132">
        <w:rPr>
          <w:rFonts w:ascii="Times New Roman" w:hAnsi="Times New Roman" w:cs="Times New Roman"/>
          <w:sz w:val="24"/>
          <w:szCs w:val="24"/>
        </w:rPr>
        <w:t xml:space="preserve">Вклад в суммарную интенсивность автотранспортного потока по автомобильной дороге через </w:t>
      </w:r>
      <w:proofErr w:type="spellStart"/>
      <w:r w:rsidRPr="00E10132">
        <w:rPr>
          <w:rFonts w:ascii="Times New Roman" w:hAnsi="Times New Roman" w:cs="Times New Roman"/>
          <w:sz w:val="24"/>
          <w:szCs w:val="24"/>
        </w:rPr>
        <w:t>р.п</w:t>
      </w:r>
      <w:proofErr w:type="spellEnd"/>
      <w:r w:rsidRPr="00E10132">
        <w:rPr>
          <w:rFonts w:ascii="Times New Roman" w:hAnsi="Times New Roman" w:cs="Times New Roman"/>
          <w:sz w:val="24"/>
          <w:szCs w:val="24"/>
        </w:rPr>
        <w:t xml:space="preserve">. Маркова, вносят легковые и грузовые автомобили,  следующие транзитом в город Иркутск с города </w:t>
      </w:r>
      <w:proofErr w:type="spellStart"/>
      <w:r w:rsidRPr="00E10132">
        <w:rPr>
          <w:rFonts w:ascii="Times New Roman" w:hAnsi="Times New Roman" w:cs="Times New Roman"/>
          <w:sz w:val="24"/>
          <w:szCs w:val="24"/>
        </w:rPr>
        <w:t>Шелехов</w:t>
      </w:r>
      <w:proofErr w:type="spellEnd"/>
      <w:r w:rsidRPr="00E10132">
        <w:rPr>
          <w:rFonts w:ascii="Times New Roman" w:hAnsi="Times New Roman" w:cs="Times New Roman"/>
          <w:sz w:val="24"/>
          <w:szCs w:val="24"/>
        </w:rPr>
        <w:t xml:space="preserve">, </w:t>
      </w:r>
      <w:proofErr w:type="spellStart"/>
      <w:r w:rsidRPr="00E10132">
        <w:rPr>
          <w:rFonts w:ascii="Times New Roman" w:hAnsi="Times New Roman" w:cs="Times New Roman"/>
          <w:sz w:val="24"/>
          <w:szCs w:val="24"/>
        </w:rPr>
        <w:t>Шелеховского</w:t>
      </w:r>
      <w:proofErr w:type="spellEnd"/>
      <w:r w:rsidRPr="00E10132">
        <w:rPr>
          <w:rFonts w:ascii="Times New Roman" w:hAnsi="Times New Roman" w:cs="Times New Roman"/>
          <w:sz w:val="24"/>
          <w:szCs w:val="24"/>
        </w:rPr>
        <w:t xml:space="preserve"> района и село Смоленщина,  в среднем в рабочие дни - 45%. Основной вклад в суммарную интенсивность движения вносят легковые автомобили жителей </w:t>
      </w:r>
      <w:proofErr w:type="spellStart"/>
      <w:r w:rsidRPr="00E10132">
        <w:rPr>
          <w:rFonts w:ascii="Times New Roman" w:hAnsi="Times New Roman" w:cs="Times New Roman"/>
          <w:sz w:val="24"/>
          <w:szCs w:val="24"/>
        </w:rPr>
        <w:t>мкр</w:t>
      </w:r>
      <w:proofErr w:type="spellEnd"/>
      <w:r w:rsidRPr="00E10132">
        <w:rPr>
          <w:rFonts w:ascii="Times New Roman" w:hAnsi="Times New Roman" w:cs="Times New Roman"/>
          <w:sz w:val="24"/>
          <w:szCs w:val="24"/>
        </w:rPr>
        <w:t xml:space="preserve">. </w:t>
      </w:r>
      <w:proofErr w:type="gramStart"/>
      <w:r w:rsidRPr="00E10132">
        <w:rPr>
          <w:rFonts w:ascii="Times New Roman" w:hAnsi="Times New Roman" w:cs="Times New Roman"/>
          <w:sz w:val="24"/>
          <w:szCs w:val="24"/>
        </w:rPr>
        <w:t>Березовый</w:t>
      </w:r>
      <w:proofErr w:type="gramEnd"/>
      <w:r w:rsidRPr="00E10132">
        <w:rPr>
          <w:rFonts w:ascii="Times New Roman" w:hAnsi="Times New Roman" w:cs="Times New Roman"/>
          <w:sz w:val="24"/>
          <w:szCs w:val="24"/>
        </w:rPr>
        <w:t>, а так же СНТ и ДНТ, расположенных вдоль данной автодороги, в среднем в рабочие дни (85%).</w:t>
      </w:r>
    </w:p>
    <w:bookmarkEnd w:id="4"/>
    <w:p w:rsidR="008F1676" w:rsidRPr="00E10132" w:rsidRDefault="008F1676" w:rsidP="009059A7">
      <w:pPr>
        <w:spacing w:after="0"/>
        <w:ind w:firstLine="567"/>
        <w:jc w:val="both"/>
        <w:rPr>
          <w:rFonts w:ascii="Times New Roman" w:hAnsi="Times New Roman" w:cs="Times New Roman"/>
          <w:sz w:val="24"/>
          <w:szCs w:val="24"/>
        </w:rPr>
      </w:pPr>
      <w:r w:rsidRPr="00E10132">
        <w:rPr>
          <w:rFonts w:ascii="Times New Roman" w:hAnsi="Times New Roman" w:cs="Times New Roman"/>
          <w:sz w:val="24"/>
          <w:szCs w:val="24"/>
        </w:rPr>
        <w:t xml:space="preserve">Около 11% в среднем по территории </w:t>
      </w:r>
      <w:proofErr w:type="spellStart"/>
      <w:r w:rsidRPr="00E10132">
        <w:rPr>
          <w:rFonts w:ascii="Times New Roman" w:hAnsi="Times New Roman" w:cs="Times New Roman"/>
          <w:sz w:val="24"/>
          <w:szCs w:val="24"/>
        </w:rPr>
        <w:t>р.п</w:t>
      </w:r>
      <w:proofErr w:type="spellEnd"/>
      <w:r w:rsidRPr="00E10132">
        <w:rPr>
          <w:rFonts w:ascii="Times New Roman" w:hAnsi="Times New Roman" w:cs="Times New Roman"/>
          <w:sz w:val="24"/>
          <w:szCs w:val="24"/>
        </w:rPr>
        <w:t xml:space="preserve">. Маркова и </w:t>
      </w:r>
      <w:proofErr w:type="spellStart"/>
      <w:r w:rsidRPr="00E10132">
        <w:rPr>
          <w:rFonts w:ascii="Times New Roman" w:hAnsi="Times New Roman" w:cs="Times New Roman"/>
          <w:sz w:val="24"/>
          <w:szCs w:val="24"/>
        </w:rPr>
        <w:t>мкр</w:t>
      </w:r>
      <w:proofErr w:type="spellEnd"/>
      <w:r w:rsidRPr="00E10132">
        <w:rPr>
          <w:rFonts w:ascii="Times New Roman" w:hAnsi="Times New Roman" w:cs="Times New Roman"/>
          <w:sz w:val="24"/>
          <w:szCs w:val="24"/>
        </w:rPr>
        <w:t xml:space="preserve">. </w:t>
      </w:r>
      <w:proofErr w:type="gramStart"/>
      <w:r w:rsidRPr="00E10132">
        <w:rPr>
          <w:rFonts w:ascii="Times New Roman" w:hAnsi="Times New Roman" w:cs="Times New Roman"/>
          <w:sz w:val="24"/>
          <w:szCs w:val="24"/>
        </w:rPr>
        <w:t>Березовый</w:t>
      </w:r>
      <w:proofErr w:type="gramEnd"/>
      <w:r w:rsidRPr="00E10132">
        <w:rPr>
          <w:rFonts w:ascii="Times New Roman" w:hAnsi="Times New Roman" w:cs="Times New Roman"/>
          <w:sz w:val="24"/>
          <w:szCs w:val="24"/>
        </w:rPr>
        <w:t xml:space="preserve"> в рабочие дни в суммарную интенсивность движения вносят грузовые автомобили, из которых около 3% составляют грузовые дизельные автомобили.</w:t>
      </w:r>
    </w:p>
    <w:p w:rsidR="008F1676" w:rsidRPr="00E10132" w:rsidRDefault="008F1676" w:rsidP="009059A7">
      <w:pPr>
        <w:spacing w:after="0"/>
        <w:ind w:firstLine="567"/>
        <w:jc w:val="both"/>
        <w:rPr>
          <w:rFonts w:ascii="Times New Roman" w:hAnsi="Times New Roman" w:cs="Times New Roman"/>
          <w:sz w:val="24"/>
          <w:szCs w:val="24"/>
        </w:rPr>
      </w:pPr>
      <w:r w:rsidRPr="00E10132">
        <w:rPr>
          <w:rFonts w:ascii="Times New Roman" w:hAnsi="Times New Roman" w:cs="Times New Roman"/>
          <w:sz w:val="24"/>
          <w:szCs w:val="24"/>
        </w:rPr>
        <w:t>Около 1% в суммарную интенсивность движения в среднем в рабочие дни вносят автобусы.</w:t>
      </w:r>
    </w:p>
    <w:p w:rsidR="00C15176" w:rsidRPr="00570C83" w:rsidRDefault="00C15176" w:rsidP="009059A7">
      <w:pPr>
        <w:spacing w:after="0" w:line="240" w:lineRule="auto"/>
        <w:ind w:firstLine="567"/>
        <w:jc w:val="both"/>
        <w:rPr>
          <w:rFonts w:ascii="Times New Roman" w:eastAsia="Times New Roman" w:hAnsi="Times New Roman" w:cs="Times New Roman"/>
          <w:sz w:val="24"/>
          <w:szCs w:val="24"/>
          <w:lang w:eastAsia="ru-RU"/>
        </w:rPr>
      </w:pPr>
      <w:bookmarkStart w:id="5" w:name="_Toc504988164"/>
      <w:r w:rsidRPr="00570C83">
        <w:rPr>
          <w:rFonts w:ascii="Times New Roman" w:eastAsia="Times New Roman" w:hAnsi="Times New Roman" w:cs="Times New Roman"/>
          <w:sz w:val="24"/>
          <w:szCs w:val="24"/>
          <w:lang w:eastAsia="ru-RU"/>
        </w:rPr>
        <w:t>Интенсивность движения  муниципалитета имеет специфические свойства и направленности, так, основной поток транспортных средств</w:t>
      </w:r>
      <w:r>
        <w:rPr>
          <w:rFonts w:ascii="Times New Roman" w:eastAsia="Times New Roman" w:hAnsi="Times New Roman" w:cs="Times New Roman"/>
          <w:sz w:val="24"/>
          <w:szCs w:val="24"/>
          <w:lang w:eastAsia="ru-RU"/>
        </w:rPr>
        <w:t>,</w:t>
      </w:r>
      <w:r w:rsidRPr="00570C83">
        <w:rPr>
          <w:rFonts w:ascii="Times New Roman" w:eastAsia="Times New Roman" w:hAnsi="Times New Roman" w:cs="Times New Roman"/>
          <w:sz w:val="24"/>
          <w:szCs w:val="24"/>
          <w:lang w:eastAsia="ru-RU"/>
        </w:rPr>
        <w:t xml:space="preserve"> приходится на</w:t>
      </w:r>
      <w:r>
        <w:rPr>
          <w:rFonts w:ascii="Times New Roman" w:eastAsia="Times New Roman" w:hAnsi="Times New Roman" w:cs="Times New Roman"/>
          <w:sz w:val="24"/>
          <w:szCs w:val="24"/>
          <w:lang w:eastAsia="ru-RU"/>
        </w:rPr>
        <w:t xml:space="preserve"> главные улицы </w:t>
      </w:r>
      <w:proofErr w:type="spellStart"/>
      <w:r>
        <w:rPr>
          <w:rFonts w:ascii="Times New Roman" w:eastAsia="Times New Roman" w:hAnsi="Times New Roman" w:cs="Times New Roman"/>
          <w:sz w:val="24"/>
          <w:szCs w:val="24"/>
          <w:lang w:eastAsia="ru-RU"/>
        </w:rPr>
        <w:t>р.п</w:t>
      </w:r>
      <w:proofErr w:type="spellEnd"/>
      <w:r>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 xml:space="preserve">Маркова – ул. Промышленная и ул. Мира, ул. Лесная, ул. Голышева, ул. </w:t>
      </w:r>
      <w:proofErr w:type="spellStart"/>
      <w:r>
        <w:rPr>
          <w:rFonts w:ascii="Times New Roman" w:eastAsia="Times New Roman" w:hAnsi="Times New Roman" w:cs="Times New Roman"/>
          <w:sz w:val="24"/>
          <w:szCs w:val="24"/>
          <w:lang w:eastAsia="ru-RU"/>
        </w:rPr>
        <w:t>А.Блока</w:t>
      </w:r>
      <w:proofErr w:type="spellEnd"/>
      <w:r>
        <w:rPr>
          <w:rFonts w:ascii="Times New Roman" w:eastAsia="Times New Roman" w:hAnsi="Times New Roman" w:cs="Times New Roman"/>
          <w:sz w:val="24"/>
          <w:szCs w:val="24"/>
          <w:lang w:eastAsia="ru-RU"/>
        </w:rPr>
        <w:t xml:space="preserve">, ул. </w:t>
      </w:r>
      <w:proofErr w:type="spellStart"/>
      <w:r>
        <w:rPr>
          <w:rFonts w:ascii="Times New Roman" w:eastAsia="Times New Roman" w:hAnsi="Times New Roman" w:cs="Times New Roman"/>
          <w:sz w:val="24"/>
          <w:szCs w:val="24"/>
          <w:lang w:eastAsia="ru-RU"/>
        </w:rPr>
        <w:t>Первостроителей</w:t>
      </w:r>
      <w:proofErr w:type="spellEnd"/>
      <w:r>
        <w:rPr>
          <w:rFonts w:ascii="Times New Roman" w:eastAsia="Times New Roman" w:hAnsi="Times New Roman" w:cs="Times New Roman"/>
          <w:sz w:val="24"/>
          <w:szCs w:val="24"/>
          <w:lang w:eastAsia="ru-RU"/>
        </w:rPr>
        <w:t xml:space="preserve">, проезд Центральный, проезд до </w:t>
      </w:r>
      <w:proofErr w:type="spellStart"/>
      <w:r>
        <w:rPr>
          <w:rFonts w:ascii="Times New Roman" w:eastAsia="Times New Roman" w:hAnsi="Times New Roman" w:cs="Times New Roman"/>
          <w:sz w:val="24"/>
          <w:szCs w:val="24"/>
          <w:lang w:eastAsia="ru-RU"/>
        </w:rPr>
        <w:t>Николов</w:t>
      </w:r>
      <w:proofErr w:type="spellEnd"/>
      <w:r>
        <w:rPr>
          <w:rFonts w:ascii="Times New Roman" w:eastAsia="Times New Roman" w:hAnsi="Times New Roman" w:cs="Times New Roman"/>
          <w:sz w:val="24"/>
          <w:szCs w:val="24"/>
          <w:lang w:eastAsia="ru-RU"/>
        </w:rPr>
        <w:t xml:space="preserve"> Посад </w:t>
      </w:r>
      <w:proofErr w:type="spellStart"/>
      <w:r>
        <w:rPr>
          <w:rFonts w:ascii="Times New Roman" w:eastAsia="Times New Roman" w:hAnsi="Times New Roman" w:cs="Times New Roman"/>
          <w:sz w:val="24"/>
          <w:szCs w:val="24"/>
          <w:lang w:eastAsia="ru-RU"/>
        </w:rPr>
        <w:t>мкр</w:t>
      </w:r>
      <w:proofErr w:type="spellEnd"/>
      <w:r>
        <w:rPr>
          <w:rFonts w:ascii="Times New Roman" w:eastAsia="Times New Roman" w:hAnsi="Times New Roman" w:cs="Times New Roman"/>
          <w:sz w:val="24"/>
          <w:szCs w:val="24"/>
          <w:lang w:eastAsia="ru-RU"/>
        </w:rPr>
        <w:t>.</w:t>
      </w:r>
      <w:proofErr w:type="gramEnd"/>
      <w:r>
        <w:rPr>
          <w:rFonts w:ascii="Times New Roman" w:eastAsia="Times New Roman" w:hAnsi="Times New Roman" w:cs="Times New Roman"/>
          <w:sz w:val="24"/>
          <w:szCs w:val="24"/>
          <w:lang w:eastAsia="ru-RU"/>
        </w:rPr>
        <w:t xml:space="preserve"> Березовый, проезд Подгорный</w:t>
      </w:r>
      <w:r w:rsidRPr="00570C83">
        <w:rPr>
          <w:rFonts w:ascii="Times New Roman" w:eastAsia="Times New Roman" w:hAnsi="Times New Roman" w:cs="Times New Roman"/>
          <w:sz w:val="24"/>
          <w:szCs w:val="24"/>
          <w:lang w:eastAsia="ru-RU"/>
        </w:rPr>
        <w:t xml:space="preserve"> и неравномерно </w:t>
      </w:r>
      <w:r>
        <w:rPr>
          <w:rFonts w:ascii="Times New Roman" w:eastAsia="Times New Roman" w:hAnsi="Times New Roman" w:cs="Times New Roman"/>
          <w:sz w:val="24"/>
          <w:szCs w:val="24"/>
          <w:lang w:eastAsia="ru-RU"/>
        </w:rPr>
        <w:t xml:space="preserve">распределяется по </w:t>
      </w:r>
      <w:r w:rsidRPr="00570C83">
        <w:rPr>
          <w:rFonts w:ascii="Times New Roman" w:eastAsia="Times New Roman" w:hAnsi="Times New Roman" w:cs="Times New Roman"/>
          <w:sz w:val="24"/>
          <w:szCs w:val="24"/>
          <w:lang w:eastAsia="ru-RU"/>
        </w:rPr>
        <w:t>примыкающим улицам и проездам, концентрируясь у мест притяжений (</w:t>
      </w:r>
      <w:r>
        <w:rPr>
          <w:rFonts w:ascii="Times New Roman" w:eastAsia="Times New Roman" w:hAnsi="Times New Roman" w:cs="Times New Roman"/>
          <w:sz w:val="24"/>
          <w:szCs w:val="24"/>
          <w:lang w:eastAsia="ru-RU"/>
        </w:rPr>
        <w:t>детских садов,  школы</w:t>
      </w:r>
      <w:r w:rsidRPr="00570C8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торговых центров</w:t>
      </w:r>
      <w:r w:rsidRPr="00570C8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супермаркетов</w:t>
      </w:r>
      <w:r w:rsidRPr="00570C83">
        <w:rPr>
          <w:rFonts w:ascii="Times New Roman" w:eastAsia="Times New Roman" w:hAnsi="Times New Roman" w:cs="Times New Roman"/>
          <w:sz w:val="24"/>
          <w:szCs w:val="24"/>
          <w:lang w:eastAsia="ru-RU"/>
        </w:rPr>
        <w:t>).</w:t>
      </w:r>
    </w:p>
    <w:p w:rsidR="00C15176" w:rsidRDefault="00C15176" w:rsidP="009059A7">
      <w:pPr>
        <w:spacing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Интенсивность по улиц</w:t>
      </w:r>
      <w:r w:rsidR="00971BC5">
        <w:rPr>
          <w:rFonts w:ascii="Times New Roman" w:eastAsia="Times New Roman" w:hAnsi="Times New Roman" w:cs="Times New Roman"/>
          <w:sz w:val="24"/>
          <w:szCs w:val="24"/>
          <w:lang w:eastAsia="ru-RU"/>
        </w:rPr>
        <w:t>ам</w:t>
      </w:r>
      <w:r w:rsidRPr="00570C8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в час пик составляет </w:t>
      </w:r>
      <w:r w:rsidR="00E41501">
        <w:rPr>
          <w:rFonts w:ascii="Times New Roman" w:eastAsia="Times New Roman" w:hAnsi="Times New Roman" w:cs="Times New Roman"/>
          <w:sz w:val="24"/>
          <w:szCs w:val="24"/>
          <w:lang w:eastAsia="ru-RU"/>
        </w:rPr>
        <w:t xml:space="preserve">до </w:t>
      </w:r>
      <w:r w:rsidR="00971BC5">
        <w:rPr>
          <w:rFonts w:ascii="Times New Roman" w:eastAsia="Times New Roman" w:hAnsi="Times New Roman" w:cs="Times New Roman"/>
          <w:sz w:val="24"/>
          <w:szCs w:val="24"/>
          <w:lang w:eastAsia="ru-RU"/>
        </w:rPr>
        <w:t>590 автомобилей в час</w:t>
      </w:r>
      <w:r w:rsidRPr="00570C83">
        <w:rPr>
          <w:rFonts w:ascii="Times New Roman" w:eastAsia="Times New Roman" w:hAnsi="Times New Roman" w:cs="Times New Roman"/>
          <w:sz w:val="24"/>
          <w:szCs w:val="24"/>
          <w:lang w:eastAsia="ru-RU"/>
        </w:rPr>
        <w:t>.</w:t>
      </w:r>
    </w:p>
    <w:p w:rsidR="00E41501" w:rsidRPr="00570C83" w:rsidRDefault="00E41501" w:rsidP="009059A7">
      <w:pPr>
        <w:spacing w:after="0" w:line="240" w:lineRule="auto"/>
        <w:ind w:firstLine="567"/>
        <w:jc w:val="both"/>
        <w:rPr>
          <w:rFonts w:ascii="Times New Roman" w:eastAsia="Times New Roman" w:hAnsi="Times New Roman" w:cs="Times New Roman"/>
          <w:sz w:val="24"/>
          <w:szCs w:val="24"/>
          <w:lang w:eastAsia="ru-RU"/>
        </w:rPr>
      </w:pPr>
    </w:p>
    <w:p w:rsidR="0071794E" w:rsidRDefault="00C15176" w:rsidP="0071794E">
      <w:pPr>
        <w:tabs>
          <w:tab w:val="left" w:pos="1134"/>
        </w:tabs>
        <w:spacing w:after="0" w:line="240" w:lineRule="auto"/>
        <w:ind w:firstLine="567"/>
        <w:jc w:val="both"/>
        <w:rPr>
          <w:rFonts w:ascii="Times New Roman" w:hAnsi="Times New Roman" w:cs="Times New Roman"/>
          <w:sz w:val="24"/>
          <w:szCs w:val="24"/>
        </w:rPr>
      </w:pPr>
      <w:bookmarkStart w:id="6" w:name="sub_1401"/>
      <w:bookmarkStart w:id="7" w:name="sub_1300"/>
      <w:bookmarkStart w:id="8" w:name="_Toc504988168"/>
      <w:r w:rsidRPr="00B14AD8">
        <w:rPr>
          <w:rFonts w:ascii="Times New Roman" w:hAnsi="Times New Roman" w:cs="Times New Roman"/>
          <w:sz w:val="24"/>
          <w:szCs w:val="24"/>
        </w:rPr>
        <w:t xml:space="preserve">По результатам мониторинга движения грузового транспорта через </w:t>
      </w:r>
      <w:proofErr w:type="spellStart"/>
      <w:r w:rsidRPr="00B14AD8">
        <w:rPr>
          <w:rFonts w:ascii="Times New Roman" w:hAnsi="Times New Roman" w:cs="Times New Roman"/>
          <w:sz w:val="24"/>
          <w:szCs w:val="24"/>
        </w:rPr>
        <w:t>р.п</w:t>
      </w:r>
      <w:proofErr w:type="spellEnd"/>
      <w:r w:rsidRPr="00B14AD8">
        <w:rPr>
          <w:rFonts w:ascii="Times New Roman" w:hAnsi="Times New Roman" w:cs="Times New Roman"/>
          <w:sz w:val="24"/>
          <w:szCs w:val="24"/>
        </w:rPr>
        <w:t xml:space="preserve">. Маркова, а также через жилые микрорайоны на территории поселения на текущий момент установлено, что ежечасно на территорию со стороны федеральной трассы Р-258 на территорию </w:t>
      </w:r>
      <w:proofErr w:type="spellStart"/>
      <w:r w:rsidRPr="00B14AD8">
        <w:rPr>
          <w:rFonts w:ascii="Times New Roman" w:hAnsi="Times New Roman" w:cs="Times New Roman"/>
          <w:sz w:val="24"/>
          <w:szCs w:val="24"/>
        </w:rPr>
        <w:t>р.п</w:t>
      </w:r>
      <w:proofErr w:type="spellEnd"/>
      <w:r w:rsidRPr="00B14AD8">
        <w:rPr>
          <w:rFonts w:ascii="Times New Roman" w:hAnsi="Times New Roman" w:cs="Times New Roman"/>
          <w:sz w:val="24"/>
          <w:szCs w:val="24"/>
        </w:rPr>
        <w:t xml:space="preserve">. Маркова, далее следуют транзитом в город Иркутск и на строительные </w:t>
      </w:r>
      <w:proofErr w:type="gramStart"/>
      <w:r w:rsidRPr="00B14AD8">
        <w:rPr>
          <w:rFonts w:ascii="Times New Roman" w:hAnsi="Times New Roman" w:cs="Times New Roman"/>
          <w:sz w:val="24"/>
          <w:szCs w:val="24"/>
        </w:rPr>
        <w:t>площадки</w:t>
      </w:r>
      <w:proofErr w:type="gramEnd"/>
      <w:r w:rsidRPr="00B14AD8">
        <w:rPr>
          <w:rFonts w:ascii="Times New Roman" w:hAnsi="Times New Roman" w:cs="Times New Roman"/>
          <w:sz w:val="24"/>
          <w:szCs w:val="24"/>
        </w:rPr>
        <w:t xml:space="preserve"> на территории поселения въезжает порядка 15-20 единиц автотранспортных средств, с разрешенной максимальной массой более 3,5 тонн.). Из них почти все автомашины более 8 тонн. Следует отметить, что данные транспортные средства передвигаются не только по основным автодорогам, но и по улицам, движение на которых ограничено. Все это естественно неблагоприятно сказывается на сохранности дорожного полотна, на аварийности, а также пропускной способности улично-дорожной сети.</w:t>
      </w:r>
      <w:bookmarkStart w:id="9" w:name="sub_1402"/>
      <w:bookmarkEnd w:id="6"/>
    </w:p>
    <w:p w:rsidR="00C15176" w:rsidRPr="00B14AD8" w:rsidRDefault="00C15176" w:rsidP="0071794E">
      <w:pPr>
        <w:tabs>
          <w:tab w:val="left" w:pos="1134"/>
        </w:tabs>
        <w:spacing w:after="0" w:line="240" w:lineRule="auto"/>
        <w:ind w:firstLine="567"/>
        <w:jc w:val="both"/>
        <w:rPr>
          <w:rFonts w:ascii="Times New Roman" w:eastAsia="Times New Roman" w:hAnsi="Times New Roman" w:cs="Times New Roman"/>
          <w:sz w:val="24"/>
          <w:szCs w:val="24"/>
          <w:lang w:eastAsia="ru-RU"/>
        </w:rPr>
      </w:pPr>
      <w:r w:rsidRPr="00B14AD8">
        <w:rPr>
          <w:rFonts w:ascii="Times New Roman" w:eastAsia="Times New Roman" w:hAnsi="Times New Roman" w:cs="Times New Roman"/>
          <w:sz w:val="24"/>
          <w:szCs w:val="24"/>
          <w:lang w:eastAsia="ru-RU"/>
        </w:rPr>
        <w:lastRenderedPageBreak/>
        <w:t>На основании анализа существующей дорожно-транспортной ситуации в Марковском МО  были выявлены ключевые наиболее загруженные движением элементы улично-дорожной сети:</w:t>
      </w:r>
    </w:p>
    <w:p w:rsidR="00C15176" w:rsidRPr="00B14AD8" w:rsidRDefault="00C15176" w:rsidP="003601FC">
      <w:pPr>
        <w:tabs>
          <w:tab w:val="left" w:pos="1134"/>
        </w:tabs>
        <w:spacing w:after="0" w:line="240" w:lineRule="auto"/>
        <w:ind w:firstLine="567"/>
        <w:jc w:val="both"/>
        <w:rPr>
          <w:rFonts w:ascii="Times New Roman" w:hAnsi="Times New Roman" w:cs="Times New Roman"/>
          <w:sz w:val="24"/>
          <w:szCs w:val="24"/>
        </w:rPr>
      </w:pPr>
      <w:r w:rsidRPr="00B14AD8">
        <w:rPr>
          <w:rFonts w:ascii="Times New Roman" w:hAnsi="Times New Roman" w:cs="Times New Roman"/>
          <w:sz w:val="24"/>
          <w:szCs w:val="24"/>
        </w:rPr>
        <w:t>Основное направление движение транспортных средств по населенным пунктам:</w:t>
      </w:r>
    </w:p>
    <w:p w:rsidR="00C15176" w:rsidRPr="00B14AD8" w:rsidRDefault="00C15176" w:rsidP="003601FC">
      <w:pPr>
        <w:spacing w:after="0"/>
        <w:ind w:firstLine="567"/>
        <w:jc w:val="both"/>
        <w:rPr>
          <w:rFonts w:ascii="Times New Roman" w:hAnsi="Times New Roman" w:cs="Times New Roman"/>
          <w:sz w:val="24"/>
          <w:szCs w:val="24"/>
        </w:rPr>
      </w:pPr>
      <w:bookmarkStart w:id="10" w:name="sub_14021"/>
      <w:bookmarkEnd w:id="9"/>
      <w:r w:rsidRPr="00B14AD8">
        <w:rPr>
          <w:rFonts w:ascii="Times New Roman" w:hAnsi="Times New Roman" w:cs="Times New Roman"/>
          <w:sz w:val="24"/>
          <w:szCs w:val="24"/>
        </w:rPr>
        <w:t xml:space="preserve">- автодорога «Подъезд к </w:t>
      </w:r>
      <w:proofErr w:type="spellStart"/>
      <w:r w:rsidRPr="00B14AD8">
        <w:rPr>
          <w:rFonts w:ascii="Times New Roman" w:hAnsi="Times New Roman" w:cs="Times New Roman"/>
          <w:sz w:val="24"/>
          <w:szCs w:val="24"/>
        </w:rPr>
        <w:t>р.п</w:t>
      </w:r>
      <w:proofErr w:type="spellEnd"/>
      <w:r w:rsidRPr="00B14AD8">
        <w:rPr>
          <w:rFonts w:ascii="Times New Roman" w:hAnsi="Times New Roman" w:cs="Times New Roman"/>
          <w:sz w:val="24"/>
          <w:szCs w:val="24"/>
        </w:rPr>
        <w:t>. Маркова»;</w:t>
      </w:r>
    </w:p>
    <w:p w:rsidR="00C15176" w:rsidRPr="00B14AD8" w:rsidRDefault="00C15176" w:rsidP="003601FC">
      <w:pPr>
        <w:spacing w:after="0"/>
        <w:ind w:firstLine="567"/>
        <w:jc w:val="both"/>
        <w:rPr>
          <w:rFonts w:ascii="Times New Roman" w:hAnsi="Times New Roman" w:cs="Times New Roman"/>
          <w:sz w:val="24"/>
          <w:szCs w:val="24"/>
        </w:rPr>
      </w:pPr>
      <w:bookmarkStart w:id="11" w:name="sub_14022"/>
      <w:bookmarkEnd w:id="10"/>
      <w:r w:rsidRPr="00B14AD8">
        <w:rPr>
          <w:rFonts w:ascii="Times New Roman" w:hAnsi="Times New Roman" w:cs="Times New Roman"/>
          <w:sz w:val="24"/>
          <w:szCs w:val="24"/>
        </w:rPr>
        <w:t xml:space="preserve">- автодорога «от </w:t>
      </w:r>
      <w:proofErr w:type="spellStart"/>
      <w:r w:rsidRPr="00B14AD8">
        <w:rPr>
          <w:rFonts w:ascii="Times New Roman" w:hAnsi="Times New Roman" w:cs="Times New Roman"/>
          <w:sz w:val="24"/>
          <w:szCs w:val="24"/>
        </w:rPr>
        <w:t>р.п</w:t>
      </w:r>
      <w:proofErr w:type="spellEnd"/>
      <w:r w:rsidRPr="00B14AD8">
        <w:rPr>
          <w:rFonts w:ascii="Times New Roman" w:hAnsi="Times New Roman" w:cs="Times New Roman"/>
          <w:sz w:val="24"/>
          <w:szCs w:val="24"/>
        </w:rPr>
        <w:t xml:space="preserve">. Маркова, через </w:t>
      </w:r>
      <w:proofErr w:type="spellStart"/>
      <w:r w:rsidRPr="00B14AD8">
        <w:rPr>
          <w:rFonts w:ascii="Times New Roman" w:hAnsi="Times New Roman" w:cs="Times New Roman"/>
          <w:sz w:val="24"/>
          <w:szCs w:val="24"/>
        </w:rPr>
        <w:t>мкр</w:t>
      </w:r>
      <w:proofErr w:type="spellEnd"/>
      <w:r w:rsidRPr="00B14AD8">
        <w:rPr>
          <w:rFonts w:ascii="Times New Roman" w:hAnsi="Times New Roman" w:cs="Times New Roman"/>
          <w:sz w:val="24"/>
          <w:szCs w:val="24"/>
        </w:rPr>
        <w:t>. Березовый до выезда на автодорогу «Иркутск-СНТ «Дорожный строитель»;</w:t>
      </w:r>
    </w:p>
    <w:bookmarkEnd w:id="11"/>
    <w:p w:rsidR="00C15176" w:rsidRPr="00B14AD8" w:rsidRDefault="00C15176" w:rsidP="003601FC">
      <w:pPr>
        <w:spacing w:after="0"/>
        <w:ind w:firstLine="567"/>
        <w:jc w:val="both"/>
        <w:rPr>
          <w:rFonts w:ascii="Times New Roman" w:hAnsi="Times New Roman" w:cs="Times New Roman"/>
          <w:sz w:val="24"/>
          <w:szCs w:val="24"/>
        </w:rPr>
      </w:pPr>
      <w:r w:rsidRPr="00B14AD8">
        <w:rPr>
          <w:rFonts w:ascii="Times New Roman" w:hAnsi="Times New Roman" w:cs="Times New Roman"/>
          <w:sz w:val="24"/>
          <w:szCs w:val="24"/>
        </w:rPr>
        <w:t xml:space="preserve">- автодорога от </w:t>
      </w:r>
      <w:proofErr w:type="spellStart"/>
      <w:r w:rsidRPr="00B14AD8">
        <w:rPr>
          <w:rFonts w:ascii="Times New Roman" w:hAnsi="Times New Roman" w:cs="Times New Roman"/>
          <w:sz w:val="24"/>
          <w:szCs w:val="24"/>
        </w:rPr>
        <w:t>мкр</w:t>
      </w:r>
      <w:proofErr w:type="spellEnd"/>
      <w:r w:rsidRPr="00B14AD8">
        <w:rPr>
          <w:rFonts w:ascii="Times New Roman" w:hAnsi="Times New Roman" w:cs="Times New Roman"/>
          <w:sz w:val="24"/>
          <w:szCs w:val="24"/>
        </w:rPr>
        <w:t>. Березовый до ул. Фаворского города Иркутска по проезду Подгорный;</w:t>
      </w:r>
    </w:p>
    <w:p w:rsidR="00C15176" w:rsidRPr="00B14AD8" w:rsidRDefault="00C15176" w:rsidP="003601FC">
      <w:pPr>
        <w:spacing w:after="0"/>
        <w:ind w:firstLine="567"/>
        <w:jc w:val="both"/>
        <w:rPr>
          <w:rFonts w:ascii="Times New Roman" w:hAnsi="Times New Roman" w:cs="Times New Roman"/>
          <w:sz w:val="24"/>
          <w:szCs w:val="24"/>
        </w:rPr>
      </w:pPr>
      <w:r w:rsidRPr="00B14AD8">
        <w:rPr>
          <w:rFonts w:ascii="Times New Roman" w:hAnsi="Times New Roman" w:cs="Times New Roman"/>
          <w:sz w:val="24"/>
          <w:szCs w:val="24"/>
        </w:rPr>
        <w:t xml:space="preserve">-  автодорога «Иркутск - СНТ Дорожный строитель» до пос. Падь Мельничная, дер. </w:t>
      </w:r>
      <w:proofErr w:type="spellStart"/>
      <w:r w:rsidRPr="00B14AD8">
        <w:rPr>
          <w:rFonts w:ascii="Times New Roman" w:hAnsi="Times New Roman" w:cs="Times New Roman"/>
          <w:sz w:val="24"/>
          <w:szCs w:val="24"/>
        </w:rPr>
        <w:t>Новогрудинина</w:t>
      </w:r>
      <w:proofErr w:type="spellEnd"/>
      <w:r w:rsidRPr="00B14AD8">
        <w:rPr>
          <w:rFonts w:ascii="Times New Roman" w:hAnsi="Times New Roman" w:cs="Times New Roman"/>
          <w:sz w:val="24"/>
          <w:szCs w:val="24"/>
        </w:rPr>
        <w:t>, СНТ и ДНТ, расположенные вдоль автодороги;</w:t>
      </w:r>
    </w:p>
    <w:p w:rsidR="00C15176" w:rsidRPr="00B14AD8" w:rsidRDefault="00C15176" w:rsidP="003601FC">
      <w:pPr>
        <w:spacing w:after="0"/>
        <w:ind w:firstLine="567"/>
        <w:jc w:val="both"/>
        <w:rPr>
          <w:rFonts w:ascii="Times New Roman" w:hAnsi="Times New Roman" w:cs="Times New Roman"/>
          <w:sz w:val="24"/>
          <w:szCs w:val="24"/>
        </w:rPr>
      </w:pPr>
      <w:r w:rsidRPr="00B14AD8">
        <w:rPr>
          <w:rFonts w:ascii="Times New Roman" w:hAnsi="Times New Roman" w:cs="Times New Roman"/>
          <w:sz w:val="24"/>
          <w:szCs w:val="24"/>
        </w:rPr>
        <w:t xml:space="preserve">-  ул. Магистральная в </w:t>
      </w:r>
      <w:proofErr w:type="spellStart"/>
      <w:r w:rsidRPr="00B14AD8">
        <w:rPr>
          <w:rFonts w:ascii="Times New Roman" w:hAnsi="Times New Roman" w:cs="Times New Roman"/>
          <w:sz w:val="24"/>
          <w:szCs w:val="24"/>
        </w:rPr>
        <w:t>мкр</w:t>
      </w:r>
      <w:proofErr w:type="spellEnd"/>
      <w:r w:rsidRPr="00B14AD8">
        <w:rPr>
          <w:rFonts w:ascii="Times New Roman" w:hAnsi="Times New Roman" w:cs="Times New Roman"/>
          <w:sz w:val="24"/>
          <w:szCs w:val="24"/>
        </w:rPr>
        <w:t>. Ново-Иркутский;</w:t>
      </w:r>
    </w:p>
    <w:p w:rsidR="00C15176" w:rsidRPr="00B14AD8" w:rsidRDefault="00C15176" w:rsidP="003601FC">
      <w:pPr>
        <w:spacing w:after="0"/>
        <w:ind w:firstLine="567"/>
        <w:jc w:val="both"/>
        <w:rPr>
          <w:rFonts w:ascii="Times New Roman" w:hAnsi="Times New Roman" w:cs="Times New Roman"/>
          <w:sz w:val="24"/>
          <w:szCs w:val="24"/>
        </w:rPr>
      </w:pPr>
      <w:r w:rsidRPr="00B14AD8">
        <w:rPr>
          <w:rFonts w:ascii="Times New Roman" w:hAnsi="Times New Roman" w:cs="Times New Roman"/>
          <w:sz w:val="24"/>
          <w:szCs w:val="24"/>
        </w:rPr>
        <w:t xml:space="preserve">-  ул. Центральная в </w:t>
      </w:r>
      <w:proofErr w:type="spellStart"/>
      <w:r w:rsidRPr="00B14AD8">
        <w:rPr>
          <w:rFonts w:ascii="Times New Roman" w:hAnsi="Times New Roman" w:cs="Times New Roman"/>
          <w:sz w:val="24"/>
          <w:szCs w:val="24"/>
        </w:rPr>
        <w:t>мкр</w:t>
      </w:r>
      <w:proofErr w:type="spellEnd"/>
      <w:r w:rsidRPr="00B14AD8">
        <w:rPr>
          <w:rFonts w:ascii="Times New Roman" w:hAnsi="Times New Roman" w:cs="Times New Roman"/>
          <w:sz w:val="24"/>
          <w:szCs w:val="24"/>
        </w:rPr>
        <w:t>. Березовый (</w:t>
      </w:r>
      <w:proofErr w:type="spellStart"/>
      <w:r w:rsidRPr="00B14AD8">
        <w:rPr>
          <w:rFonts w:ascii="Times New Roman" w:hAnsi="Times New Roman" w:cs="Times New Roman"/>
          <w:sz w:val="24"/>
          <w:szCs w:val="24"/>
        </w:rPr>
        <w:t>котеджный</w:t>
      </w:r>
      <w:proofErr w:type="spellEnd"/>
      <w:r w:rsidRPr="00B14AD8">
        <w:rPr>
          <w:rFonts w:ascii="Times New Roman" w:hAnsi="Times New Roman" w:cs="Times New Roman"/>
          <w:sz w:val="24"/>
          <w:szCs w:val="24"/>
        </w:rPr>
        <w:t xml:space="preserve"> поселок);</w:t>
      </w:r>
    </w:p>
    <w:p w:rsidR="00C15176" w:rsidRPr="00B14AD8" w:rsidRDefault="00C15176" w:rsidP="003601FC">
      <w:pPr>
        <w:spacing w:after="0"/>
        <w:ind w:firstLine="567"/>
        <w:jc w:val="both"/>
        <w:rPr>
          <w:rFonts w:ascii="Times New Roman" w:hAnsi="Times New Roman" w:cs="Times New Roman"/>
          <w:sz w:val="24"/>
          <w:szCs w:val="24"/>
        </w:rPr>
      </w:pPr>
      <w:r w:rsidRPr="00B14AD8">
        <w:rPr>
          <w:rFonts w:ascii="Times New Roman" w:hAnsi="Times New Roman" w:cs="Times New Roman"/>
          <w:sz w:val="24"/>
          <w:szCs w:val="24"/>
        </w:rPr>
        <w:t xml:space="preserve">- ул. Центральная в </w:t>
      </w:r>
      <w:proofErr w:type="spellStart"/>
      <w:r w:rsidRPr="00B14AD8">
        <w:rPr>
          <w:rFonts w:ascii="Times New Roman" w:hAnsi="Times New Roman" w:cs="Times New Roman"/>
          <w:sz w:val="24"/>
          <w:szCs w:val="24"/>
        </w:rPr>
        <w:t>мкр</w:t>
      </w:r>
      <w:proofErr w:type="spellEnd"/>
      <w:r w:rsidRPr="00B14AD8">
        <w:rPr>
          <w:rFonts w:ascii="Times New Roman" w:hAnsi="Times New Roman" w:cs="Times New Roman"/>
          <w:sz w:val="24"/>
          <w:szCs w:val="24"/>
        </w:rPr>
        <w:t xml:space="preserve">. </w:t>
      </w:r>
      <w:proofErr w:type="spellStart"/>
      <w:r w:rsidRPr="00B14AD8">
        <w:rPr>
          <w:rFonts w:ascii="Times New Roman" w:hAnsi="Times New Roman" w:cs="Times New Roman"/>
          <w:sz w:val="24"/>
          <w:szCs w:val="24"/>
        </w:rPr>
        <w:t>Николов</w:t>
      </w:r>
      <w:proofErr w:type="spellEnd"/>
      <w:r w:rsidRPr="00B14AD8">
        <w:rPr>
          <w:rFonts w:ascii="Times New Roman" w:hAnsi="Times New Roman" w:cs="Times New Roman"/>
          <w:sz w:val="24"/>
          <w:szCs w:val="24"/>
        </w:rPr>
        <w:t xml:space="preserve"> Посад;</w:t>
      </w:r>
    </w:p>
    <w:p w:rsidR="00C15176" w:rsidRPr="00B14AD8" w:rsidRDefault="00C15176" w:rsidP="003601FC">
      <w:pPr>
        <w:spacing w:after="0"/>
        <w:ind w:firstLine="567"/>
        <w:jc w:val="both"/>
        <w:rPr>
          <w:rFonts w:ascii="Times New Roman" w:hAnsi="Times New Roman" w:cs="Times New Roman"/>
          <w:sz w:val="24"/>
          <w:szCs w:val="24"/>
        </w:rPr>
      </w:pPr>
      <w:r w:rsidRPr="00B14AD8">
        <w:rPr>
          <w:rFonts w:ascii="Times New Roman" w:hAnsi="Times New Roman" w:cs="Times New Roman"/>
          <w:sz w:val="24"/>
          <w:szCs w:val="24"/>
        </w:rPr>
        <w:t xml:space="preserve">- ул. Центральная в </w:t>
      </w:r>
      <w:proofErr w:type="spellStart"/>
      <w:r w:rsidRPr="00B14AD8">
        <w:rPr>
          <w:rFonts w:ascii="Times New Roman" w:hAnsi="Times New Roman" w:cs="Times New Roman"/>
          <w:sz w:val="24"/>
          <w:szCs w:val="24"/>
        </w:rPr>
        <w:t>мкр</w:t>
      </w:r>
      <w:proofErr w:type="spellEnd"/>
      <w:r w:rsidRPr="00B14AD8">
        <w:rPr>
          <w:rFonts w:ascii="Times New Roman" w:hAnsi="Times New Roman" w:cs="Times New Roman"/>
          <w:sz w:val="24"/>
          <w:szCs w:val="24"/>
        </w:rPr>
        <w:t xml:space="preserve">. </w:t>
      </w:r>
      <w:proofErr w:type="gramStart"/>
      <w:r w:rsidRPr="00B14AD8">
        <w:rPr>
          <w:rFonts w:ascii="Times New Roman" w:hAnsi="Times New Roman" w:cs="Times New Roman"/>
          <w:sz w:val="24"/>
          <w:szCs w:val="24"/>
        </w:rPr>
        <w:t>Ново-Мельниково</w:t>
      </w:r>
      <w:proofErr w:type="gramEnd"/>
      <w:r w:rsidRPr="00B14AD8">
        <w:rPr>
          <w:rFonts w:ascii="Times New Roman" w:hAnsi="Times New Roman" w:cs="Times New Roman"/>
          <w:sz w:val="24"/>
          <w:szCs w:val="24"/>
        </w:rPr>
        <w:t>;</w:t>
      </w:r>
    </w:p>
    <w:p w:rsidR="00C15176" w:rsidRPr="00B14AD8" w:rsidRDefault="00C15176" w:rsidP="003601FC">
      <w:pPr>
        <w:spacing w:after="0"/>
        <w:ind w:firstLine="567"/>
        <w:jc w:val="both"/>
        <w:rPr>
          <w:rFonts w:ascii="Times New Roman" w:hAnsi="Times New Roman" w:cs="Times New Roman"/>
          <w:sz w:val="24"/>
          <w:szCs w:val="24"/>
        </w:rPr>
      </w:pPr>
      <w:r w:rsidRPr="00B14AD8">
        <w:rPr>
          <w:rFonts w:ascii="Times New Roman" w:hAnsi="Times New Roman" w:cs="Times New Roman"/>
          <w:sz w:val="24"/>
          <w:szCs w:val="24"/>
        </w:rPr>
        <w:t xml:space="preserve">- ул. </w:t>
      </w:r>
      <w:r>
        <w:rPr>
          <w:rFonts w:ascii="Times New Roman" w:hAnsi="Times New Roman" w:cs="Times New Roman"/>
          <w:sz w:val="24"/>
          <w:szCs w:val="24"/>
        </w:rPr>
        <w:t>Березовая</w:t>
      </w:r>
      <w:r w:rsidRPr="00B14AD8">
        <w:rPr>
          <w:rFonts w:ascii="Times New Roman" w:hAnsi="Times New Roman" w:cs="Times New Roman"/>
          <w:sz w:val="24"/>
          <w:szCs w:val="24"/>
        </w:rPr>
        <w:t xml:space="preserve"> в </w:t>
      </w:r>
      <w:proofErr w:type="spellStart"/>
      <w:r w:rsidRPr="00B14AD8">
        <w:rPr>
          <w:rFonts w:ascii="Times New Roman" w:hAnsi="Times New Roman" w:cs="Times New Roman"/>
          <w:sz w:val="24"/>
          <w:szCs w:val="24"/>
        </w:rPr>
        <w:t>мкр</w:t>
      </w:r>
      <w:proofErr w:type="spellEnd"/>
      <w:r w:rsidRPr="00B14AD8">
        <w:rPr>
          <w:rFonts w:ascii="Times New Roman" w:hAnsi="Times New Roman" w:cs="Times New Roman"/>
          <w:sz w:val="24"/>
          <w:szCs w:val="24"/>
        </w:rPr>
        <w:t>. Сергиев Посад.</w:t>
      </w:r>
    </w:p>
    <w:p w:rsidR="00C15176" w:rsidRPr="00B14AD8" w:rsidRDefault="00C15176" w:rsidP="003601FC">
      <w:pPr>
        <w:spacing w:after="0"/>
        <w:ind w:firstLine="567"/>
        <w:jc w:val="both"/>
        <w:rPr>
          <w:rFonts w:ascii="Times New Roman" w:hAnsi="Times New Roman" w:cs="Times New Roman"/>
          <w:sz w:val="24"/>
          <w:szCs w:val="24"/>
        </w:rPr>
      </w:pPr>
      <w:r w:rsidRPr="00B14AD8">
        <w:rPr>
          <w:rFonts w:ascii="Times New Roman" w:hAnsi="Times New Roman" w:cs="Times New Roman"/>
          <w:sz w:val="24"/>
          <w:szCs w:val="24"/>
        </w:rPr>
        <w:t xml:space="preserve">- ул. Колхозная в д. </w:t>
      </w:r>
      <w:proofErr w:type="spellStart"/>
      <w:r w:rsidRPr="00B14AD8">
        <w:rPr>
          <w:rFonts w:ascii="Times New Roman" w:hAnsi="Times New Roman" w:cs="Times New Roman"/>
          <w:sz w:val="24"/>
          <w:szCs w:val="24"/>
        </w:rPr>
        <w:t>Новогрудинина</w:t>
      </w:r>
      <w:proofErr w:type="spellEnd"/>
    </w:p>
    <w:p w:rsidR="00E41501" w:rsidRDefault="00E41501" w:rsidP="003601FC">
      <w:pPr>
        <w:spacing w:after="0"/>
        <w:ind w:firstLine="567"/>
        <w:jc w:val="both"/>
        <w:rPr>
          <w:rFonts w:ascii="Times New Roman" w:hAnsi="Times New Roman" w:cs="Times New Roman"/>
          <w:sz w:val="24"/>
          <w:szCs w:val="24"/>
        </w:rPr>
      </w:pPr>
      <w:bookmarkStart w:id="12" w:name="sub_1301"/>
      <w:bookmarkEnd w:id="5"/>
      <w:bookmarkEnd w:id="7"/>
      <w:bookmarkEnd w:id="8"/>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E41501" w:rsidRDefault="00E41501"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F95905" w:rsidRDefault="00F95905" w:rsidP="003601FC">
      <w:pPr>
        <w:spacing w:after="0"/>
        <w:ind w:firstLine="567"/>
        <w:jc w:val="both"/>
        <w:rPr>
          <w:rFonts w:ascii="Times New Roman" w:hAnsi="Times New Roman" w:cs="Times New Roman"/>
          <w:sz w:val="24"/>
          <w:szCs w:val="24"/>
        </w:rPr>
      </w:pPr>
    </w:p>
    <w:p w:rsidR="00625951" w:rsidRDefault="00625951" w:rsidP="003601FC">
      <w:pPr>
        <w:spacing w:after="0"/>
        <w:ind w:firstLine="567"/>
        <w:jc w:val="both"/>
        <w:rPr>
          <w:rFonts w:ascii="Times New Roman" w:hAnsi="Times New Roman" w:cs="Times New Roman"/>
          <w:b/>
          <w:sz w:val="24"/>
          <w:szCs w:val="24"/>
        </w:rPr>
      </w:pPr>
    </w:p>
    <w:p w:rsidR="00625951" w:rsidRDefault="00625951" w:rsidP="003601FC">
      <w:pPr>
        <w:spacing w:after="0"/>
        <w:ind w:firstLine="567"/>
        <w:jc w:val="both"/>
        <w:rPr>
          <w:rFonts w:ascii="Times New Roman" w:hAnsi="Times New Roman" w:cs="Times New Roman"/>
          <w:b/>
          <w:sz w:val="24"/>
          <w:szCs w:val="24"/>
        </w:rPr>
      </w:pPr>
    </w:p>
    <w:p w:rsidR="00F95905" w:rsidRDefault="00F95905" w:rsidP="003601FC">
      <w:pPr>
        <w:spacing w:after="0"/>
        <w:ind w:firstLine="567"/>
        <w:jc w:val="both"/>
        <w:rPr>
          <w:rFonts w:ascii="Times New Roman" w:hAnsi="Times New Roman" w:cs="Times New Roman"/>
          <w:b/>
          <w:sz w:val="24"/>
          <w:szCs w:val="24"/>
        </w:rPr>
      </w:pPr>
      <w:r w:rsidRPr="008758D2">
        <w:rPr>
          <w:rFonts w:ascii="Times New Roman" w:hAnsi="Times New Roman" w:cs="Times New Roman"/>
          <w:b/>
          <w:sz w:val="24"/>
          <w:szCs w:val="24"/>
        </w:rPr>
        <w:lastRenderedPageBreak/>
        <w:t xml:space="preserve">5. Организация пешеходного </w:t>
      </w:r>
      <w:r w:rsidR="00783D81">
        <w:rPr>
          <w:rFonts w:ascii="Times New Roman" w:hAnsi="Times New Roman" w:cs="Times New Roman"/>
          <w:b/>
          <w:sz w:val="24"/>
          <w:szCs w:val="24"/>
        </w:rPr>
        <w:t xml:space="preserve">и </w:t>
      </w:r>
      <w:r w:rsidR="0052368B">
        <w:rPr>
          <w:rFonts w:ascii="Times New Roman" w:hAnsi="Times New Roman" w:cs="Times New Roman"/>
          <w:b/>
          <w:sz w:val="24"/>
          <w:szCs w:val="24"/>
        </w:rPr>
        <w:t xml:space="preserve"> велосипедного движения</w:t>
      </w:r>
    </w:p>
    <w:p w:rsidR="008758D2" w:rsidRPr="008758D2" w:rsidRDefault="008758D2" w:rsidP="003601FC">
      <w:pPr>
        <w:spacing w:after="0"/>
        <w:ind w:firstLine="567"/>
        <w:jc w:val="both"/>
        <w:rPr>
          <w:rFonts w:ascii="Times New Roman" w:hAnsi="Times New Roman" w:cs="Times New Roman"/>
          <w:b/>
          <w:sz w:val="24"/>
          <w:szCs w:val="24"/>
        </w:rPr>
      </w:pPr>
    </w:p>
    <w:p w:rsidR="00137DFE" w:rsidRPr="00B14AD8" w:rsidRDefault="00137DFE" w:rsidP="003601FC">
      <w:pPr>
        <w:spacing w:after="0"/>
        <w:ind w:firstLine="567"/>
        <w:jc w:val="both"/>
        <w:rPr>
          <w:rFonts w:ascii="Times New Roman" w:hAnsi="Times New Roman" w:cs="Times New Roman"/>
          <w:sz w:val="24"/>
          <w:szCs w:val="24"/>
        </w:rPr>
      </w:pPr>
      <w:r w:rsidRPr="00B14AD8">
        <w:rPr>
          <w:rFonts w:ascii="Times New Roman" w:hAnsi="Times New Roman" w:cs="Times New Roman"/>
          <w:sz w:val="24"/>
          <w:szCs w:val="24"/>
        </w:rPr>
        <w:t xml:space="preserve">На сегодняшний день пешеходная инфраструктура в населенных пунктах поселения развита слабо. Движение пешеходов неупорядоченно, </w:t>
      </w:r>
      <w:r w:rsidR="00B14AD8" w:rsidRPr="00B14AD8">
        <w:rPr>
          <w:rFonts w:ascii="Times New Roman" w:hAnsi="Times New Roman" w:cs="Times New Roman"/>
          <w:sz w:val="24"/>
          <w:szCs w:val="24"/>
        </w:rPr>
        <w:t xml:space="preserve">в некоторых микрорайонах </w:t>
      </w:r>
      <w:r w:rsidRPr="00B14AD8">
        <w:rPr>
          <w:rFonts w:ascii="Times New Roman" w:hAnsi="Times New Roman" w:cs="Times New Roman"/>
          <w:sz w:val="24"/>
          <w:szCs w:val="24"/>
        </w:rPr>
        <w:t xml:space="preserve">отсутствуют пешеходные дорожки и тротуары. </w:t>
      </w:r>
    </w:p>
    <w:p w:rsidR="00137DFE" w:rsidRPr="006B35CA" w:rsidRDefault="00137DFE" w:rsidP="003601FC">
      <w:pPr>
        <w:spacing w:after="0"/>
        <w:ind w:firstLine="567"/>
        <w:jc w:val="both"/>
        <w:rPr>
          <w:sz w:val="28"/>
          <w:szCs w:val="28"/>
        </w:rPr>
      </w:pPr>
      <w:bookmarkStart w:id="13" w:name="sub_1302"/>
      <w:bookmarkEnd w:id="12"/>
      <w:r w:rsidRPr="00B14AD8">
        <w:rPr>
          <w:rFonts w:ascii="Times New Roman" w:hAnsi="Times New Roman" w:cs="Times New Roman"/>
          <w:sz w:val="24"/>
          <w:szCs w:val="24"/>
        </w:rPr>
        <w:t>Передвижения пешеходов не на всех улицах отвечают параметрам, предусмотренными нормативными документами. На многих улицах местного значения отсутствуют организованные пешеходные переходы, отсутствуют искусственные сооружения, обозначающие и предупреждающие о наличии пешеходных переходов.</w:t>
      </w:r>
      <w:bookmarkEnd w:id="13"/>
      <w:r w:rsidRPr="00B14AD8">
        <w:rPr>
          <w:rFonts w:ascii="Times New Roman" w:hAnsi="Times New Roman" w:cs="Times New Roman"/>
          <w:sz w:val="24"/>
          <w:szCs w:val="24"/>
        </w:rPr>
        <w:t xml:space="preserve"> Ширина существующих тротуаров не везде соответствует интенсивности движения пешеходов, на </w:t>
      </w:r>
      <w:r w:rsidR="009059A7">
        <w:rPr>
          <w:rFonts w:ascii="Times New Roman" w:hAnsi="Times New Roman" w:cs="Times New Roman"/>
          <w:sz w:val="24"/>
          <w:szCs w:val="24"/>
        </w:rPr>
        <w:t>многих</w:t>
      </w:r>
      <w:r w:rsidRPr="00B14AD8">
        <w:rPr>
          <w:rFonts w:ascii="Times New Roman" w:hAnsi="Times New Roman" w:cs="Times New Roman"/>
          <w:sz w:val="24"/>
          <w:szCs w:val="24"/>
        </w:rPr>
        <w:t xml:space="preserve"> улицах они и вовсе отсутствуют</w:t>
      </w:r>
      <w:r w:rsidRPr="006B35CA">
        <w:rPr>
          <w:sz w:val="28"/>
          <w:szCs w:val="28"/>
        </w:rPr>
        <w:t>.</w:t>
      </w:r>
      <w:r w:rsidR="00B14AD8" w:rsidRPr="00B14AD8">
        <w:rPr>
          <w:rFonts w:ascii="Times New Roman" w:eastAsia="Calibri" w:hAnsi="Times New Roman" w:cs="Times New Roman"/>
          <w:sz w:val="24"/>
          <w:szCs w:val="24"/>
        </w:rPr>
        <w:t xml:space="preserve"> </w:t>
      </w:r>
      <w:r w:rsidR="00B14AD8" w:rsidRPr="00273BF3">
        <w:rPr>
          <w:rFonts w:ascii="Times New Roman" w:eastAsia="Calibri" w:hAnsi="Times New Roman" w:cs="Times New Roman"/>
          <w:sz w:val="24"/>
          <w:szCs w:val="24"/>
        </w:rPr>
        <w:t>Специализированные дорожки для велосипедного передвижения на территории поселения не предусмотрены. Движение велосипедистов осуществляется в соответствии с требованиями ПДД по дорогам общего пользования</w:t>
      </w:r>
    </w:p>
    <w:p w:rsidR="00120728" w:rsidRPr="0052368B" w:rsidRDefault="00120728" w:rsidP="00120728">
      <w:pPr>
        <w:spacing w:before="120" w:after="120"/>
        <w:ind w:firstLine="567"/>
        <w:rPr>
          <w:rFonts w:ascii="Times New Roman" w:hAnsi="Times New Roman" w:cs="Times New Roman"/>
          <w:b/>
          <w:sz w:val="24"/>
          <w:szCs w:val="24"/>
        </w:rPr>
      </w:pPr>
      <w:r w:rsidRPr="0052368B">
        <w:rPr>
          <w:rFonts w:ascii="Times New Roman" w:hAnsi="Times New Roman" w:cs="Times New Roman"/>
          <w:b/>
          <w:sz w:val="24"/>
          <w:szCs w:val="24"/>
        </w:rPr>
        <w:t xml:space="preserve">Мероприятия по пешеходам </w:t>
      </w:r>
    </w:p>
    <w:p w:rsidR="00120728" w:rsidRPr="0052368B" w:rsidRDefault="00120728" w:rsidP="00120728">
      <w:pPr>
        <w:spacing w:before="120" w:after="120"/>
        <w:ind w:firstLine="567"/>
        <w:rPr>
          <w:rFonts w:ascii="Times New Roman" w:hAnsi="Times New Roman" w:cs="Times New Roman"/>
          <w:sz w:val="24"/>
          <w:szCs w:val="24"/>
        </w:rPr>
      </w:pPr>
      <w:r w:rsidRPr="0052368B">
        <w:rPr>
          <w:rFonts w:ascii="Times New Roman" w:hAnsi="Times New Roman" w:cs="Times New Roman"/>
          <w:sz w:val="24"/>
          <w:szCs w:val="24"/>
        </w:rPr>
        <w:t>Основными мероприятиями по сохранению и развитию существующей пешеходной инфраструктуры в Иркутской агломерации является ремонт, а также создание пешеходных зон, скверов, площадей, парков, набережной.</w:t>
      </w:r>
    </w:p>
    <w:p w:rsidR="00120728" w:rsidRPr="0052368B" w:rsidRDefault="00120728" w:rsidP="00120728">
      <w:pPr>
        <w:spacing w:before="120" w:after="120"/>
        <w:ind w:firstLine="567"/>
        <w:rPr>
          <w:rFonts w:ascii="Times New Roman" w:hAnsi="Times New Roman" w:cs="Times New Roman"/>
          <w:sz w:val="24"/>
          <w:szCs w:val="24"/>
        </w:rPr>
      </w:pPr>
      <w:r w:rsidRPr="0052368B">
        <w:rPr>
          <w:rFonts w:ascii="Times New Roman" w:hAnsi="Times New Roman" w:cs="Times New Roman"/>
          <w:sz w:val="24"/>
          <w:szCs w:val="24"/>
        </w:rPr>
        <w:t xml:space="preserve">Кроме того, с целью улучшения пешеходной инфраструктуры предусматривается выполнение работ по ремонту асфальтобетонного покрытия тротуаров, </w:t>
      </w:r>
      <w:proofErr w:type="spellStart"/>
      <w:r w:rsidRPr="0052368B">
        <w:rPr>
          <w:rFonts w:ascii="Times New Roman" w:hAnsi="Times New Roman" w:cs="Times New Roman"/>
          <w:sz w:val="24"/>
          <w:szCs w:val="24"/>
        </w:rPr>
        <w:t>внутридворовых</w:t>
      </w:r>
      <w:proofErr w:type="spellEnd"/>
      <w:r w:rsidRPr="0052368B">
        <w:rPr>
          <w:rFonts w:ascii="Times New Roman" w:hAnsi="Times New Roman" w:cs="Times New Roman"/>
          <w:sz w:val="24"/>
          <w:szCs w:val="24"/>
        </w:rPr>
        <w:t xml:space="preserve"> территорий, асфальтирование </w:t>
      </w:r>
      <w:proofErr w:type="spellStart"/>
      <w:r w:rsidRPr="0052368B">
        <w:rPr>
          <w:rFonts w:ascii="Times New Roman" w:hAnsi="Times New Roman" w:cs="Times New Roman"/>
          <w:sz w:val="24"/>
          <w:szCs w:val="24"/>
        </w:rPr>
        <w:t>тропиночной</w:t>
      </w:r>
      <w:proofErr w:type="spellEnd"/>
      <w:r w:rsidRPr="0052368B">
        <w:rPr>
          <w:rFonts w:ascii="Times New Roman" w:hAnsi="Times New Roman" w:cs="Times New Roman"/>
          <w:sz w:val="24"/>
          <w:szCs w:val="24"/>
        </w:rPr>
        <w:t xml:space="preserve"> сети на дворовых территориях, а также строительство тротуаров вдоль дорог регионального и межмуниципального значения, при наличии соответствующей возможности.</w:t>
      </w:r>
    </w:p>
    <w:p w:rsidR="00120728" w:rsidRPr="0052368B" w:rsidRDefault="00120728" w:rsidP="00120728">
      <w:pPr>
        <w:spacing w:before="120" w:after="120"/>
        <w:ind w:firstLine="567"/>
        <w:rPr>
          <w:rFonts w:ascii="Times New Roman" w:hAnsi="Times New Roman" w:cs="Times New Roman"/>
          <w:sz w:val="24"/>
          <w:szCs w:val="24"/>
        </w:rPr>
      </w:pPr>
      <w:r w:rsidRPr="0052368B">
        <w:rPr>
          <w:rFonts w:ascii="Times New Roman" w:hAnsi="Times New Roman" w:cs="Times New Roman"/>
          <w:sz w:val="24"/>
          <w:szCs w:val="24"/>
        </w:rPr>
        <w:t>Устройство пешеходных переходов, а также искусственных дорожных неровностей и пешеходных ограждений, оборудованных соответствующими техническими средствами, предлагается на участках концентрации ДТП, на перекрестках и у наиболее значимых объектов притяжения, таких как школы, детские сады, торгово-развлекательные комплексы, торговые центры и т.п.</w:t>
      </w:r>
    </w:p>
    <w:p w:rsidR="00120728" w:rsidRPr="0052368B" w:rsidRDefault="00120728" w:rsidP="00120728">
      <w:pPr>
        <w:spacing w:before="120" w:after="120"/>
        <w:ind w:firstLine="567"/>
        <w:rPr>
          <w:rFonts w:ascii="Times New Roman" w:hAnsi="Times New Roman" w:cs="Times New Roman"/>
          <w:sz w:val="24"/>
          <w:szCs w:val="24"/>
        </w:rPr>
      </w:pPr>
      <w:r w:rsidRPr="0052368B">
        <w:rPr>
          <w:rFonts w:ascii="Times New Roman" w:hAnsi="Times New Roman" w:cs="Times New Roman"/>
          <w:sz w:val="24"/>
          <w:szCs w:val="24"/>
        </w:rPr>
        <w:t>В состав мероприятий, направленных на совершенствование условий пешеходного движения входят:</w:t>
      </w:r>
    </w:p>
    <w:p w:rsidR="00120728" w:rsidRPr="0052368B" w:rsidRDefault="00120728" w:rsidP="00120728">
      <w:pPr>
        <w:pStyle w:val="aff2"/>
        <w:numPr>
          <w:ilvl w:val="0"/>
          <w:numId w:val="28"/>
        </w:numPr>
        <w:spacing w:before="120" w:after="120" w:line="276" w:lineRule="auto"/>
        <w:ind w:left="714" w:hanging="357"/>
        <w:jc w:val="both"/>
        <w:rPr>
          <w:rFonts w:ascii="Times New Roman" w:hAnsi="Times New Roman" w:cs="Times New Roman"/>
          <w:sz w:val="24"/>
          <w:szCs w:val="24"/>
        </w:rPr>
      </w:pPr>
      <w:r w:rsidRPr="0052368B">
        <w:rPr>
          <w:rFonts w:ascii="Times New Roman" w:hAnsi="Times New Roman" w:cs="Times New Roman"/>
          <w:sz w:val="24"/>
          <w:szCs w:val="24"/>
        </w:rPr>
        <w:t>мероприятия, направленные на снижение количества дорожно-транспортных происшествий и тяжести их последствий с участием пешеходов;</w:t>
      </w:r>
    </w:p>
    <w:p w:rsidR="00120728" w:rsidRPr="0052368B" w:rsidRDefault="00120728" w:rsidP="00120728">
      <w:pPr>
        <w:pStyle w:val="aff2"/>
        <w:numPr>
          <w:ilvl w:val="0"/>
          <w:numId w:val="28"/>
        </w:numPr>
        <w:spacing w:before="120" w:after="120" w:line="276" w:lineRule="auto"/>
        <w:ind w:left="714" w:hanging="357"/>
        <w:jc w:val="both"/>
        <w:rPr>
          <w:rFonts w:ascii="Times New Roman" w:hAnsi="Times New Roman" w:cs="Times New Roman"/>
          <w:sz w:val="24"/>
          <w:szCs w:val="24"/>
        </w:rPr>
      </w:pPr>
      <w:r w:rsidRPr="0052368B">
        <w:rPr>
          <w:rFonts w:ascii="Times New Roman" w:hAnsi="Times New Roman" w:cs="Times New Roman"/>
          <w:sz w:val="24"/>
          <w:szCs w:val="24"/>
        </w:rPr>
        <w:t>мероприятия по предупреждению травматизма на пешеходных переходах вблизи детских и общеобразовательных учреждений, а также в местах массового перехода пешеходов;</w:t>
      </w:r>
    </w:p>
    <w:p w:rsidR="00120728" w:rsidRPr="0052368B" w:rsidRDefault="00120728" w:rsidP="00120728">
      <w:pPr>
        <w:pStyle w:val="aff2"/>
        <w:numPr>
          <w:ilvl w:val="0"/>
          <w:numId w:val="28"/>
        </w:numPr>
        <w:spacing w:before="120" w:after="120" w:line="276" w:lineRule="auto"/>
        <w:ind w:left="714" w:hanging="357"/>
        <w:jc w:val="both"/>
        <w:rPr>
          <w:rFonts w:ascii="Times New Roman" w:hAnsi="Times New Roman" w:cs="Times New Roman"/>
          <w:sz w:val="24"/>
          <w:szCs w:val="24"/>
        </w:rPr>
      </w:pPr>
      <w:r w:rsidRPr="0052368B">
        <w:rPr>
          <w:rFonts w:ascii="Times New Roman" w:hAnsi="Times New Roman" w:cs="Times New Roman"/>
          <w:sz w:val="24"/>
          <w:szCs w:val="24"/>
        </w:rPr>
        <w:t>мероприятия, направленные на обеспечение беспрепятственного перемещения пешеходных потоков.</w:t>
      </w:r>
    </w:p>
    <w:p w:rsidR="0052368B" w:rsidRPr="0052368B" w:rsidRDefault="0052368B" w:rsidP="0052368B">
      <w:pPr>
        <w:pStyle w:val="2"/>
        <w:keepNext/>
        <w:keepLines/>
        <w:tabs>
          <w:tab w:val="clear" w:pos="0"/>
          <w:tab w:val="clear" w:pos="1440"/>
        </w:tabs>
        <w:suppressAutoHyphens w:val="0"/>
        <w:spacing w:before="200" w:after="0" w:line="276" w:lineRule="auto"/>
        <w:ind w:left="360" w:firstLine="0"/>
        <w:jc w:val="both"/>
        <w:rPr>
          <w:rFonts w:ascii="Times New Roman" w:hAnsi="Times New Roman" w:cs="Times New Roman"/>
          <w:b/>
          <w:bCs/>
          <w:sz w:val="24"/>
          <w:szCs w:val="24"/>
        </w:rPr>
      </w:pPr>
      <w:bookmarkStart w:id="14" w:name="_Toc531855048"/>
      <w:r w:rsidRPr="0052368B">
        <w:rPr>
          <w:rFonts w:ascii="Times New Roman" w:hAnsi="Times New Roman" w:cs="Times New Roman"/>
          <w:b/>
          <w:sz w:val="24"/>
          <w:szCs w:val="24"/>
        </w:rPr>
        <w:t>Мероприятия по обеспечению маршрутов безопасного движения детей к образовательным организациям и обеспечению благоприятных условий для движения инвалидов</w:t>
      </w:r>
      <w:bookmarkEnd w:id="14"/>
    </w:p>
    <w:p w:rsidR="0052368B" w:rsidRDefault="0052368B" w:rsidP="0052368B">
      <w:pPr>
        <w:spacing w:after="0"/>
        <w:ind w:firstLine="567"/>
        <w:rPr>
          <w:rFonts w:ascii="Times New Roman" w:hAnsi="Times New Roman" w:cs="Times New Roman"/>
          <w:sz w:val="24"/>
          <w:szCs w:val="24"/>
        </w:rPr>
      </w:pPr>
    </w:p>
    <w:p w:rsidR="0052368B" w:rsidRPr="0052368B" w:rsidRDefault="0052368B" w:rsidP="0052368B">
      <w:pPr>
        <w:spacing w:after="0"/>
        <w:ind w:firstLine="567"/>
        <w:rPr>
          <w:rFonts w:ascii="Times New Roman" w:hAnsi="Times New Roman" w:cs="Times New Roman"/>
          <w:sz w:val="24"/>
          <w:szCs w:val="24"/>
        </w:rPr>
      </w:pPr>
      <w:r w:rsidRPr="0052368B">
        <w:rPr>
          <w:rFonts w:ascii="Times New Roman" w:hAnsi="Times New Roman" w:cs="Times New Roman"/>
          <w:sz w:val="24"/>
          <w:szCs w:val="24"/>
        </w:rPr>
        <w:t>Обустройство пешеходных зон, которые находятся в непосредственной близости от детских образовательных учреждений, имеет следующие основные критерии, закрепленные в нормативной документации:</w:t>
      </w:r>
    </w:p>
    <w:p w:rsidR="0052368B" w:rsidRPr="0052368B" w:rsidRDefault="0052368B" w:rsidP="0052368B">
      <w:pPr>
        <w:pStyle w:val="aff2"/>
        <w:numPr>
          <w:ilvl w:val="0"/>
          <w:numId w:val="30"/>
        </w:numPr>
        <w:spacing w:before="120" w:after="120" w:line="276" w:lineRule="auto"/>
        <w:jc w:val="both"/>
        <w:rPr>
          <w:rFonts w:ascii="Times New Roman" w:hAnsi="Times New Roman" w:cs="Times New Roman"/>
          <w:sz w:val="24"/>
          <w:szCs w:val="24"/>
        </w:rPr>
      </w:pPr>
      <w:r w:rsidRPr="0052368B">
        <w:rPr>
          <w:rFonts w:ascii="Times New Roman" w:hAnsi="Times New Roman" w:cs="Times New Roman"/>
          <w:sz w:val="24"/>
          <w:szCs w:val="24"/>
        </w:rPr>
        <w:lastRenderedPageBreak/>
        <w:t>Каждый пешеходный переход вблизи детского образовательного учреждения должен быть обеспечен стационарным наружным освещением.</w:t>
      </w:r>
    </w:p>
    <w:p w:rsidR="0052368B" w:rsidRPr="0052368B" w:rsidRDefault="0052368B" w:rsidP="0052368B">
      <w:pPr>
        <w:pStyle w:val="aff2"/>
        <w:numPr>
          <w:ilvl w:val="0"/>
          <w:numId w:val="30"/>
        </w:numPr>
        <w:spacing w:before="120" w:after="120" w:line="276" w:lineRule="auto"/>
        <w:jc w:val="both"/>
        <w:rPr>
          <w:rFonts w:ascii="Times New Roman" w:hAnsi="Times New Roman" w:cs="Times New Roman"/>
          <w:sz w:val="24"/>
          <w:szCs w:val="24"/>
        </w:rPr>
      </w:pPr>
      <w:r w:rsidRPr="0052368B">
        <w:rPr>
          <w:rFonts w:ascii="Times New Roman" w:hAnsi="Times New Roman" w:cs="Times New Roman"/>
          <w:sz w:val="24"/>
          <w:szCs w:val="24"/>
        </w:rPr>
        <w:t>Знаки «Пешеходный переход», «Дети» должны быть двухсторонними и размещены на щитах с флуоресцентной плёнкой жёлто- зелёного цвета; дополнительно знаки могут оснащаться мигающим сигналом жёлтого цвета.</w:t>
      </w:r>
    </w:p>
    <w:p w:rsidR="0052368B" w:rsidRPr="0052368B" w:rsidRDefault="0052368B" w:rsidP="0052368B">
      <w:pPr>
        <w:pStyle w:val="aff2"/>
        <w:numPr>
          <w:ilvl w:val="0"/>
          <w:numId w:val="30"/>
        </w:numPr>
        <w:spacing w:before="120" w:after="120" w:line="276" w:lineRule="auto"/>
        <w:jc w:val="both"/>
        <w:rPr>
          <w:rFonts w:ascii="Times New Roman" w:hAnsi="Times New Roman" w:cs="Times New Roman"/>
          <w:sz w:val="24"/>
          <w:szCs w:val="24"/>
        </w:rPr>
      </w:pPr>
      <w:r w:rsidRPr="0052368B">
        <w:rPr>
          <w:rFonts w:ascii="Times New Roman" w:hAnsi="Times New Roman" w:cs="Times New Roman"/>
          <w:sz w:val="24"/>
          <w:szCs w:val="24"/>
        </w:rPr>
        <w:t>Дорожная разметка на пешеходном переходе должна читаться круглый год. Дорожная разметка должна быть выполнена в бело-жёлтым цветом.</w:t>
      </w:r>
    </w:p>
    <w:p w:rsidR="0052368B" w:rsidRPr="0052368B" w:rsidRDefault="0052368B" w:rsidP="0052368B">
      <w:pPr>
        <w:pStyle w:val="aff2"/>
        <w:numPr>
          <w:ilvl w:val="0"/>
          <w:numId w:val="30"/>
        </w:numPr>
        <w:spacing w:before="120" w:after="120" w:line="276" w:lineRule="auto"/>
        <w:jc w:val="both"/>
        <w:rPr>
          <w:rFonts w:ascii="Times New Roman" w:hAnsi="Times New Roman" w:cs="Times New Roman"/>
          <w:sz w:val="24"/>
          <w:szCs w:val="24"/>
        </w:rPr>
      </w:pPr>
      <w:r w:rsidRPr="0052368B">
        <w:rPr>
          <w:rFonts w:ascii="Times New Roman" w:hAnsi="Times New Roman" w:cs="Times New Roman"/>
          <w:sz w:val="24"/>
          <w:szCs w:val="24"/>
        </w:rPr>
        <w:t>Дорожные знаки «Дети» могут быть продублированы на асфальте.</w:t>
      </w:r>
    </w:p>
    <w:p w:rsidR="0052368B" w:rsidRPr="0052368B" w:rsidRDefault="0052368B" w:rsidP="0052368B">
      <w:pPr>
        <w:pStyle w:val="aff2"/>
        <w:numPr>
          <w:ilvl w:val="0"/>
          <w:numId w:val="30"/>
        </w:numPr>
        <w:spacing w:before="120" w:after="120" w:line="276" w:lineRule="auto"/>
        <w:jc w:val="both"/>
        <w:rPr>
          <w:rFonts w:ascii="Times New Roman" w:hAnsi="Times New Roman" w:cs="Times New Roman"/>
          <w:sz w:val="24"/>
          <w:szCs w:val="24"/>
        </w:rPr>
      </w:pPr>
      <w:r w:rsidRPr="0052368B">
        <w:rPr>
          <w:rFonts w:ascii="Times New Roman" w:hAnsi="Times New Roman" w:cs="Times New Roman"/>
          <w:sz w:val="24"/>
          <w:szCs w:val="24"/>
        </w:rPr>
        <w:t>Обязательно пешеходное ограждение перильного типа, которое устанавливается на расстоянии 50 м от пешеходного перехода в обе стороны, чтобы дети не могли выбежать на проезжую часть вне пешеходного перехода.</w:t>
      </w:r>
    </w:p>
    <w:p w:rsidR="0052368B" w:rsidRPr="0052368B" w:rsidRDefault="0052368B" w:rsidP="0052368B">
      <w:pPr>
        <w:pStyle w:val="aff2"/>
        <w:numPr>
          <w:ilvl w:val="0"/>
          <w:numId w:val="30"/>
        </w:numPr>
        <w:spacing w:before="120" w:after="120" w:line="276" w:lineRule="auto"/>
        <w:jc w:val="both"/>
        <w:rPr>
          <w:rFonts w:ascii="Times New Roman" w:hAnsi="Times New Roman" w:cs="Times New Roman"/>
          <w:sz w:val="24"/>
          <w:szCs w:val="24"/>
        </w:rPr>
      </w:pPr>
      <w:r w:rsidRPr="0052368B">
        <w:rPr>
          <w:rFonts w:ascii="Times New Roman" w:hAnsi="Times New Roman" w:cs="Times New Roman"/>
          <w:sz w:val="24"/>
          <w:szCs w:val="24"/>
        </w:rPr>
        <w:t>За 10-15 м от перехода на проезжей части должны быть обустроены искусственные дорожные неровности (ИДН).</w:t>
      </w:r>
    </w:p>
    <w:p w:rsidR="0052368B" w:rsidRPr="0052368B" w:rsidRDefault="0052368B" w:rsidP="0052368B">
      <w:pPr>
        <w:spacing w:before="120" w:after="120"/>
        <w:ind w:firstLine="709"/>
        <w:rPr>
          <w:rFonts w:ascii="Times New Roman" w:hAnsi="Times New Roman" w:cs="Times New Roman"/>
          <w:sz w:val="24"/>
          <w:szCs w:val="24"/>
        </w:rPr>
      </w:pPr>
      <w:r w:rsidRPr="0052368B">
        <w:rPr>
          <w:rFonts w:ascii="Times New Roman" w:hAnsi="Times New Roman" w:cs="Times New Roman"/>
          <w:sz w:val="24"/>
          <w:szCs w:val="24"/>
        </w:rPr>
        <w:t>Изложенные мероприятия применяют также и для осуществления безопасного передвижения маломобильных групп населения. Дополнительно, для удобства передвижения маломобильных групп населения, необходимо устройство площадок с занижениями бортового камня на пешеходных переходах, а также устройство пандусов, в местах лестничных сходов, с применением тактильной плитки.</w:t>
      </w:r>
    </w:p>
    <w:p w:rsidR="0052368B" w:rsidRPr="0052368B" w:rsidRDefault="0052368B" w:rsidP="0052368B">
      <w:pPr>
        <w:pStyle w:val="2"/>
        <w:keepNext/>
        <w:keepLines/>
        <w:tabs>
          <w:tab w:val="clear" w:pos="0"/>
          <w:tab w:val="clear" w:pos="1440"/>
        </w:tabs>
        <w:suppressAutoHyphens w:val="0"/>
        <w:spacing w:before="200" w:after="0" w:line="276" w:lineRule="auto"/>
        <w:ind w:left="567" w:firstLine="0"/>
        <w:jc w:val="both"/>
        <w:rPr>
          <w:rFonts w:ascii="Times New Roman" w:hAnsi="Times New Roman" w:cs="Times New Roman"/>
          <w:b/>
          <w:bCs/>
          <w:sz w:val="24"/>
          <w:szCs w:val="24"/>
        </w:rPr>
      </w:pPr>
      <w:bookmarkStart w:id="15" w:name="_Toc531855049"/>
      <w:r w:rsidRPr="0052368B">
        <w:rPr>
          <w:rFonts w:ascii="Times New Roman" w:hAnsi="Times New Roman" w:cs="Times New Roman"/>
          <w:b/>
          <w:sz w:val="24"/>
          <w:szCs w:val="24"/>
        </w:rPr>
        <w:t>Мероприятия по организации велосипедного движения</w:t>
      </w:r>
      <w:bookmarkEnd w:id="15"/>
    </w:p>
    <w:p w:rsidR="00625951" w:rsidRDefault="00625951" w:rsidP="0052368B">
      <w:pPr>
        <w:ind w:firstLine="567"/>
        <w:rPr>
          <w:rFonts w:ascii="Times New Roman" w:hAnsi="Times New Roman" w:cs="Times New Roman"/>
          <w:sz w:val="24"/>
          <w:szCs w:val="24"/>
        </w:rPr>
      </w:pPr>
    </w:p>
    <w:p w:rsidR="0052368B" w:rsidRPr="0052368B" w:rsidRDefault="0052368B" w:rsidP="0052368B">
      <w:pPr>
        <w:ind w:firstLine="567"/>
        <w:rPr>
          <w:rFonts w:ascii="Times New Roman" w:hAnsi="Times New Roman" w:cs="Times New Roman"/>
          <w:sz w:val="24"/>
          <w:szCs w:val="24"/>
        </w:rPr>
      </w:pPr>
      <w:r w:rsidRPr="0052368B">
        <w:rPr>
          <w:rFonts w:ascii="Times New Roman" w:hAnsi="Times New Roman" w:cs="Times New Roman"/>
          <w:sz w:val="24"/>
          <w:szCs w:val="24"/>
        </w:rPr>
        <w:t xml:space="preserve">Стратегическое планирование в зависимости от этапа развития велосипедного движения в </w:t>
      </w:r>
      <w:proofErr w:type="spellStart"/>
      <w:r w:rsidR="00C239FB">
        <w:rPr>
          <w:rFonts w:ascii="Times New Roman" w:hAnsi="Times New Roman" w:cs="Times New Roman"/>
          <w:sz w:val="24"/>
          <w:szCs w:val="24"/>
        </w:rPr>
        <w:t>р.п</w:t>
      </w:r>
      <w:proofErr w:type="spellEnd"/>
      <w:r w:rsidR="00C239FB">
        <w:rPr>
          <w:rFonts w:ascii="Times New Roman" w:hAnsi="Times New Roman" w:cs="Times New Roman"/>
          <w:sz w:val="24"/>
          <w:szCs w:val="24"/>
        </w:rPr>
        <w:t xml:space="preserve">. Маркова </w:t>
      </w:r>
      <w:r w:rsidRPr="0052368B">
        <w:rPr>
          <w:rFonts w:ascii="Times New Roman" w:hAnsi="Times New Roman" w:cs="Times New Roman"/>
          <w:sz w:val="24"/>
          <w:szCs w:val="24"/>
        </w:rPr>
        <w:t xml:space="preserve"> должно решать различные цели: от задачи сделать езду на велосипеде возможной до привлечения и удержания новых пользователей. То есть на начальном этапе больше внимания уделяется велосипедной инфраструктуре, затем продвижению и рекламе.</w:t>
      </w:r>
    </w:p>
    <w:p w:rsidR="0052368B" w:rsidRPr="0052368B" w:rsidRDefault="0052368B" w:rsidP="0052368B">
      <w:pPr>
        <w:ind w:firstLine="567"/>
        <w:rPr>
          <w:rFonts w:ascii="Times New Roman" w:hAnsi="Times New Roman" w:cs="Times New Roman"/>
          <w:sz w:val="24"/>
          <w:szCs w:val="24"/>
        </w:rPr>
      </w:pPr>
      <w:r w:rsidRPr="0052368B">
        <w:rPr>
          <w:rFonts w:ascii="Times New Roman" w:hAnsi="Times New Roman" w:cs="Times New Roman"/>
          <w:sz w:val="24"/>
          <w:szCs w:val="24"/>
        </w:rPr>
        <w:t xml:space="preserve">К </w:t>
      </w:r>
      <w:proofErr w:type="gramStart"/>
      <w:r w:rsidRPr="0052368B">
        <w:rPr>
          <w:rFonts w:ascii="Times New Roman" w:hAnsi="Times New Roman" w:cs="Times New Roman"/>
          <w:sz w:val="24"/>
          <w:szCs w:val="24"/>
        </w:rPr>
        <w:t>принципам, определяющим качество велосипедной маршрутной сети относятся</w:t>
      </w:r>
      <w:proofErr w:type="gramEnd"/>
      <w:r w:rsidRPr="0052368B">
        <w:rPr>
          <w:rFonts w:ascii="Times New Roman" w:hAnsi="Times New Roman" w:cs="Times New Roman"/>
          <w:sz w:val="24"/>
          <w:szCs w:val="24"/>
        </w:rPr>
        <w:t xml:space="preserve">: безопасность (при организации всех видов велосипедной инфраструктуры), прямолинейность (маршрут должен позволять добраться кратчайшим путем от пункта до пункта), связность (формирование общегородской велосипедной сети), удобство (с соблюдением всех требований к проектированию и строительству </w:t>
      </w:r>
      <w:proofErr w:type="spellStart"/>
      <w:r w:rsidRPr="0052368B">
        <w:rPr>
          <w:rFonts w:ascii="Times New Roman" w:hAnsi="Times New Roman" w:cs="Times New Roman"/>
          <w:sz w:val="24"/>
          <w:szCs w:val="24"/>
        </w:rPr>
        <w:t>велоинфраструктуры</w:t>
      </w:r>
      <w:proofErr w:type="spellEnd"/>
      <w:r w:rsidRPr="0052368B">
        <w:rPr>
          <w:rFonts w:ascii="Times New Roman" w:hAnsi="Times New Roman" w:cs="Times New Roman"/>
          <w:sz w:val="24"/>
          <w:szCs w:val="24"/>
        </w:rPr>
        <w:t>), привлекательность (маршруты проходят через приятные места).</w:t>
      </w:r>
    </w:p>
    <w:p w:rsidR="0052368B" w:rsidRPr="0052368B" w:rsidRDefault="0052368B" w:rsidP="0052368B">
      <w:pPr>
        <w:ind w:firstLine="567"/>
        <w:rPr>
          <w:rFonts w:ascii="Times New Roman" w:hAnsi="Times New Roman" w:cs="Times New Roman"/>
          <w:sz w:val="24"/>
          <w:szCs w:val="24"/>
        </w:rPr>
      </w:pPr>
      <w:r w:rsidRPr="0052368B">
        <w:rPr>
          <w:rFonts w:ascii="Times New Roman" w:hAnsi="Times New Roman" w:cs="Times New Roman"/>
          <w:sz w:val="24"/>
          <w:szCs w:val="24"/>
        </w:rPr>
        <w:t>Проектирование велосипедной инфраструктуры необходимо начинать с определения потребностей в велосипедных перемещениях на основании данных статистики или социологического исследования. После определения уровня спроса, выбираются районы с высоким потенциалом для развития.</w:t>
      </w:r>
    </w:p>
    <w:p w:rsidR="0052368B" w:rsidRPr="0052368B" w:rsidRDefault="0052368B" w:rsidP="0052368B">
      <w:pPr>
        <w:ind w:firstLine="567"/>
        <w:rPr>
          <w:rFonts w:ascii="Times New Roman" w:hAnsi="Times New Roman" w:cs="Times New Roman"/>
          <w:sz w:val="24"/>
          <w:szCs w:val="24"/>
        </w:rPr>
      </w:pPr>
      <w:r w:rsidRPr="0052368B">
        <w:rPr>
          <w:rFonts w:ascii="Times New Roman" w:hAnsi="Times New Roman" w:cs="Times New Roman"/>
          <w:sz w:val="24"/>
          <w:szCs w:val="24"/>
        </w:rPr>
        <w:t xml:space="preserve">Реализация стратегии развития начинается с масштаба микрорайона с постепенным наращиванием сети </w:t>
      </w:r>
      <w:proofErr w:type="spellStart"/>
      <w:r w:rsidRPr="0052368B">
        <w:rPr>
          <w:rFonts w:ascii="Times New Roman" w:hAnsi="Times New Roman" w:cs="Times New Roman"/>
          <w:sz w:val="24"/>
          <w:szCs w:val="24"/>
        </w:rPr>
        <w:t>веломаршрутов</w:t>
      </w:r>
      <w:proofErr w:type="spellEnd"/>
      <w:r w:rsidRPr="0052368B">
        <w:rPr>
          <w:rFonts w:ascii="Times New Roman" w:hAnsi="Times New Roman" w:cs="Times New Roman"/>
          <w:sz w:val="24"/>
          <w:szCs w:val="24"/>
        </w:rPr>
        <w:t xml:space="preserve">, улучшением связности и качества велосипедной инфраструктуры. </w:t>
      </w:r>
      <w:proofErr w:type="gramStart"/>
      <w:r w:rsidRPr="0052368B">
        <w:rPr>
          <w:rFonts w:ascii="Times New Roman" w:hAnsi="Times New Roman" w:cs="Times New Roman"/>
          <w:sz w:val="24"/>
          <w:szCs w:val="24"/>
        </w:rPr>
        <w:t>То есть в начале создается сеть для локальных перемещений внутри района, такое решение позволяет привлечь большое количество пользователей, чем отдельные элементы велосипедной инфраструктуры, разбросанные по всей территории и создание протяженных маршрутов для дальних поездок.</w:t>
      </w:r>
      <w:proofErr w:type="gramEnd"/>
    </w:p>
    <w:p w:rsidR="0052368B" w:rsidRPr="0052368B" w:rsidRDefault="0052368B" w:rsidP="0052368B">
      <w:pPr>
        <w:ind w:firstLine="567"/>
        <w:rPr>
          <w:rFonts w:ascii="Times New Roman" w:hAnsi="Times New Roman" w:cs="Times New Roman"/>
          <w:sz w:val="24"/>
          <w:szCs w:val="24"/>
        </w:rPr>
      </w:pPr>
      <w:r w:rsidRPr="0052368B">
        <w:rPr>
          <w:rFonts w:ascii="Times New Roman" w:hAnsi="Times New Roman" w:cs="Times New Roman"/>
          <w:sz w:val="24"/>
          <w:szCs w:val="24"/>
        </w:rPr>
        <w:t xml:space="preserve">После создания условий для движения велосипедистов в одном или нескольких микрорайонах создаются магистральные велосипедные маршруты, которые обеспечивают связь между районами с целью использования велосипеда для более дальних поездок. Обычно </w:t>
      </w:r>
      <w:r w:rsidRPr="0052368B">
        <w:rPr>
          <w:rFonts w:ascii="Times New Roman" w:hAnsi="Times New Roman" w:cs="Times New Roman"/>
          <w:sz w:val="24"/>
          <w:szCs w:val="24"/>
        </w:rPr>
        <w:lastRenderedPageBreak/>
        <w:t>такие маршруты прокладываются вдоль магистральных улиц, на этом этапе особое внимание уделяется пересечению проезжих частей.</w:t>
      </w:r>
    </w:p>
    <w:p w:rsidR="0052368B" w:rsidRPr="0052368B" w:rsidRDefault="0052368B" w:rsidP="0052368B">
      <w:pPr>
        <w:ind w:firstLine="567"/>
        <w:rPr>
          <w:rFonts w:ascii="Times New Roman" w:hAnsi="Times New Roman" w:cs="Times New Roman"/>
          <w:sz w:val="24"/>
          <w:szCs w:val="24"/>
        </w:rPr>
      </w:pPr>
      <w:r w:rsidRPr="0052368B">
        <w:rPr>
          <w:rFonts w:ascii="Times New Roman" w:hAnsi="Times New Roman" w:cs="Times New Roman"/>
          <w:sz w:val="24"/>
          <w:szCs w:val="24"/>
        </w:rPr>
        <w:t>При проектировании велосипедной инфраструктуры необходимо учитывать, что велосипеды используются преимущественно на небольших дистанциях и основная часть поездок совершается на расстояния до 5-10 км, в связи с чем, необходимо отметить, что велосипедный транспорт может принять на себя значительную долю внутрирайонных связей населения.</w:t>
      </w:r>
    </w:p>
    <w:p w:rsidR="0052368B" w:rsidRPr="0052368B" w:rsidRDefault="0052368B" w:rsidP="0052368B">
      <w:pPr>
        <w:ind w:firstLine="567"/>
        <w:rPr>
          <w:rFonts w:ascii="Times New Roman" w:hAnsi="Times New Roman" w:cs="Times New Roman"/>
          <w:sz w:val="24"/>
          <w:szCs w:val="24"/>
        </w:rPr>
      </w:pPr>
      <w:r w:rsidRPr="0052368B">
        <w:rPr>
          <w:rFonts w:ascii="Times New Roman" w:hAnsi="Times New Roman" w:cs="Times New Roman"/>
          <w:sz w:val="24"/>
          <w:szCs w:val="24"/>
        </w:rPr>
        <w:t>В первую очередь передвижения на велосипеде должны быть безопасными, комфортными, удобными и оптимальными в плане маршрутов. Развитая велосипедная инфраструктура стимулирует спрос на использование велосипеда как альтернативного вида транспорта.</w:t>
      </w:r>
    </w:p>
    <w:p w:rsidR="0052368B" w:rsidRPr="0052368B" w:rsidRDefault="0052368B" w:rsidP="0052368B">
      <w:pPr>
        <w:ind w:firstLine="567"/>
        <w:rPr>
          <w:rFonts w:ascii="Times New Roman" w:hAnsi="Times New Roman" w:cs="Times New Roman"/>
          <w:sz w:val="24"/>
          <w:szCs w:val="24"/>
        </w:rPr>
      </w:pPr>
      <w:r w:rsidRPr="0052368B">
        <w:rPr>
          <w:rFonts w:ascii="Times New Roman" w:hAnsi="Times New Roman" w:cs="Times New Roman"/>
          <w:sz w:val="24"/>
          <w:szCs w:val="24"/>
        </w:rPr>
        <w:t>Проектирование велосипедной инфраструктуры следует осуществлять в соответствии со следующими документами:</w:t>
      </w:r>
    </w:p>
    <w:p w:rsidR="0052368B" w:rsidRPr="0052368B" w:rsidRDefault="0052368B" w:rsidP="0052368B">
      <w:pPr>
        <w:pStyle w:val="aff2"/>
        <w:numPr>
          <w:ilvl w:val="0"/>
          <w:numId w:val="28"/>
        </w:numPr>
        <w:spacing w:before="120" w:after="120" w:line="276" w:lineRule="auto"/>
        <w:ind w:left="714" w:hanging="357"/>
        <w:jc w:val="both"/>
        <w:rPr>
          <w:rFonts w:ascii="Times New Roman" w:hAnsi="Times New Roman" w:cs="Times New Roman"/>
          <w:sz w:val="24"/>
          <w:szCs w:val="24"/>
        </w:rPr>
      </w:pPr>
      <w:r w:rsidRPr="0052368B">
        <w:rPr>
          <w:rFonts w:ascii="Times New Roman" w:hAnsi="Times New Roman" w:cs="Times New Roman"/>
          <w:sz w:val="24"/>
          <w:szCs w:val="24"/>
        </w:rPr>
        <w:t>Правила дорожного движения Российской Федерации;</w:t>
      </w:r>
    </w:p>
    <w:p w:rsidR="0052368B" w:rsidRPr="0052368B" w:rsidRDefault="0052368B" w:rsidP="0052368B">
      <w:pPr>
        <w:pStyle w:val="aff2"/>
        <w:numPr>
          <w:ilvl w:val="0"/>
          <w:numId w:val="28"/>
        </w:numPr>
        <w:spacing w:before="120" w:after="120" w:line="276" w:lineRule="auto"/>
        <w:ind w:left="714" w:hanging="357"/>
        <w:jc w:val="both"/>
        <w:rPr>
          <w:rFonts w:ascii="Times New Roman" w:hAnsi="Times New Roman" w:cs="Times New Roman"/>
          <w:sz w:val="24"/>
          <w:szCs w:val="24"/>
        </w:rPr>
      </w:pPr>
      <w:r w:rsidRPr="0052368B">
        <w:rPr>
          <w:rFonts w:ascii="Times New Roman" w:hAnsi="Times New Roman" w:cs="Times New Roman"/>
          <w:sz w:val="24"/>
          <w:szCs w:val="24"/>
        </w:rPr>
        <w:t xml:space="preserve">СП 42.13330.2016 Градостроительство. Планировка и застройка </w:t>
      </w:r>
      <w:proofErr w:type="gramStart"/>
      <w:r w:rsidRPr="0052368B">
        <w:rPr>
          <w:rFonts w:ascii="Times New Roman" w:hAnsi="Times New Roman" w:cs="Times New Roman"/>
          <w:sz w:val="24"/>
          <w:szCs w:val="24"/>
        </w:rPr>
        <w:t>городских</w:t>
      </w:r>
      <w:proofErr w:type="gramEnd"/>
      <w:r w:rsidRPr="0052368B">
        <w:rPr>
          <w:rFonts w:ascii="Times New Roman" w:hAnsi="Times New Roman" w:cs="Times New Roman"/>
          <w:sz w:val="24"/>
          <w:szCs w:val="24"/>
        </w:rPr>
        <w:t xml:space="preserve"> </w:t>
      </w:r>
    </w:p>
    <w:p w:rsidR="0052368B" w:rsidRPr="0052368B" w:rsidRDefault="0052368B" w:rsidP="0052368B">
      <w:pPr>
        <w:pStyle w:val="aff2"/>
        <w:numPr>
          <w:ilvl w:val="0"/>
          <w:numId w:val="28"/>
        </w:numPr>
        <w:spacing w:before="120" w:after="120" w:line="276" w:lineRule="auto"/>
        <w:ind w:left="714" w:hanging="357"/>
        <w:jc w:val="both"/>
        <w:rPr>
          <w:rFonts w:ascii="Times New Roman" w:hAnsi="Times New Roman" w:cs="Times New Roman"/>
          <w:sz w:val="24"/>
          <w:szCs w:val="24"/>
        </w:rPr>
      </w:pPr>
      <w:r w:rsidRPr="0052368B">
        <w:rPr>
          <w:rFonts w:ascii="Times New Roman" w:hAnsi="Times New Roman" w:cs="Times New Roman"/>
          <w:sz w:val="24"/>
          <w:szCs w:val="24"/>
        </w:rPr>
        <w:t>и сельских поселений;</w:t>
      </w:r>
    </w:p>
    <w:p w:rsidR="0052368B" w:rsidRPr="0052368B" w:rsidRDefault="0052368B" w:rsidP="0052368B">
      <w:pPr>
        <w:pStyle w:val="aff2"/>
        <w:numPr>
          <w:ilvl w:val="0"/>
          <w:numId w:val="28"/>
        </w:numPr>
        <w:spacing w:before="120" w:after="120" w:line="276" w:lineRule="auto"/>
        <w:ind w:left="714" w:hanging="357"/>
        <w:jc w:val="both"/>
        <w:rPr>
          <w:rFonts w:ascii="Times New Roman" w:hAnsi="Times New Roman" w:cs="Times New Roman"/>
          <w:sz w:val="24"/>
          <w:szCs w:val="24"/>
        </w:rPr>
      </w:pPr>
      <w:r w:rsidRPr="0052368B">
        <w:rPr>
          <w:rFonts w:ascii="Times New Roman" w:hAnsi="Times New Roman" w:cs="Times New Roman"/>
          <w:sz w:val="24"/>
          <w:szCs w:val="24"/>
        </w:rPr>
        <w:t>Региональные нормативы градостроительного проектирования, применяемые на Территории проектирования.</w:t>
      </w:r>
    </w:p>
    <w:p w:rsidR="00FE441B" w:rsidRPr="00570C83" w:rsidRDefault="0052368B" w:rsidP="00CF2F04">
      <w:pPr>
        <w:spacing w:after="0"/>
        <w:ind w:firstLine="567"/>
        <w:rPr>
          <w:rFonts w:ascii="Times New Roman" w:eastAsia="Times New Roman" w:hAnsi="Times New Roman" w:cs="Times New Roman"/>
          <w:sz w:val="24"/>
          <w:szCs w:val="24"/>
          <w:lang w:eastAsia="ru-RU"/>
        </w:rPr>
      </w:pPr>
      <w:r w:rsidRPr="0052368B">
        <w:rPr>
          <w:rFonts w:ascii="Times New Roman" w:hAnsi="Times New Roman" w:cs="Times New Roman"/>
          <w:sz w:val="24"/>
          <w:szCs w:val="24"/>
        </w:rPr>
        <w:t xml:space="preserve">Развитие велосипедной инфраструктуры и использование велосипеда как постоянного вида транспорта рассматривается в различных странах мира и является частью социальной, экономической и здравоохранительной </w:t>
      </w:r>
      <w:proofErr w:type="spellStart"/>
      <w:r w:rsidRPr="0052368B">
        <w:rPr>
          <w:rFonts w:ascii="Times New Roman" w:hAnsi="Times New Roman" w:cs="Times New Roman"/>
          <w:sz w:val="24"/>
          <w:szCs w:val="24"/>
        </w:rPr>
        <w:t>политики</w:t>
      </w:r>
      <w:proofErr w:type="gramStart"/>
      <w:r w:rsidRPr="0052368B">
        <w:rPr>
          <w:rFonts w:ascii="Times New Roman" w:hAnsi="Times New Roman" w:cs="Times New Roman"/>
          <w:sz w:val="24"/>
          <w:szCs w:val="24"/>
        </w:rPr>
        <w:t>.</w:t>
      </w:r>
      <w:r w:rsidR="00FE441B" w:rsidRPr="00570C83">
        <w:rPr>
          <w:rFonts w:ascii="Times New Roman" w:eastAsia="Times New Roman" w:hAnsi="Times New Roman" w:cs="Times New Roman"/>
          <w:sz w:val="24"/>
          <w:szCs w:val="24"/>
          <w:lang w:eastAsia="ru-RU"/>
        </w:rPr>
        <w:t>К</w:t>
      </w:r>
      <w:proofErr w:type="gramEnd"/>
      <w:r w:rsidR="00FE441B" w:rsidRPr="00570C83">
        <w:rPr>
          <w:rFonts w:ascii="Times New Roman" w:eastAsia="Times New Roman" w:hAnsi="Times New Roman" w:cs="Times New Roman"/>
          <w:sz w:val="24"/>
          <w:szCs w:val="24"/>
          <w:lang w:eastAsia="ru-RU"/>
        </w:rPr>
        <w:t>оличество</w:t>
      </w:r>
      <w:proofErr w:type="spellEnd"/>
      <w:r w:rsidR="00FE441B" w:rsidRPr="00570C83">
        <w:rPr>
          <w:rFonts w:ascii="Times New Roman" w:eastAsia="Times New Roman" w:hAnsi="Times New Roman" w:cs="Times New Roman"/>
          <w:sz w:val="24"/>
          <w:szCs w:val="24"/>
          <w:lang w:eastAsia="ru-RU"/>
        </w:rPr>
        <w:t xml:space="preserve"> участников дорожного движения передвигающихся на велосипедах и мопедах в </w:t>
      </w:r>
      <w:r w:rsidR="00FE441B">
        <w:rPr>
          <w:rFonts w:ascii="Times New Roman" w:eastAsia="Times New Roman" w:hAnsi="Times New Roman" w:cs="Times New Roman"/>
          <w:sz w:val="24"/>
          <w:szCs w:val="24"/>
          <w:lang w:eastAsia="ru-RU"/>
        </w:rPr>
        <w:t xml:space="preserve">Марковском </w:t>
      </w:r>
      <w:r w:rsidR="00FE441B" w:rsidRPr="00570C83">
        <w:rPr>
          <w:rFonts w:ascii="Times New Roman" w:eastAsia="Times New Roman" w:hAnsi="Times New Roman" w:cs="Times New Roman"/>
          <w:sz w:val="24"/>
          <w:szCs w:val="24"/>
          <w:lang w:eastAsia="ru-RU"/>
        </w:rPr>
        <w:t>МО</w:t>
      </w:r>
      <w:r w:rsidR="00FE441B">
        <w:rPr>
          <w:rFonts w:ascii="Times New Roman" w:eastAsia="Times New Roman" w:hAnsi="Times New Roman" w:cs="Times New Roman"/>
          <w:sz w:val="24"/>
          <w:szCs w:val="24"/>
          <w:lang w:eastAsia="ru-RU"/>
        </w:rPr>
        <w:t xml:space="preserve">  </w:t>
      </w:r>
      <w:r w:rsidR="00FE441B" w:rsidRPr="00570C83">
        <w:rPr>
          <w:rFonts w:ascii="Times New Roman" w:eastAsia="Times New Roman" w:hAnsi="Times New Roman" w:cs="Times New Roman"/>
          <w:sz w:val="24"/>
          <w:szCs w:val="24"/>
          <w:lang w:eastAsia="ru-RU"/>
        </w:rPr>
        <w:t>увеличивается с каждым годом.</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В зависимости от возраста правила движения на велосипеде различаются. Требования в отношении велосипедистов можно условно разделить на следующие группы:</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1) требования для лиц, в возрасте старше 14 лет;</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2) требования для лиц, в возрасте младше 14 лет.</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xml:space="preserve">Велосипедистам в возрасте до 14 лет (особенно </w:t>
      </w:r>
      <w:proofErr w:type="gramStart"/>
      <w:r w:rsidRPr="00570C83">
        <w:rPr>
          <w:rFonts w:ascii="Times New Roman" w:eastAsia="Times New Roman" w:hAnsi="Times New Roman" w:cs="Times New Roman"/>
          <w:sz w:val="24"/>
          <w:szCs w:val="24"/>
          <w:lang w:eastAsia="ru-RU"/>
        </w:rPr>
        <w:t>малолетние</w:t>
      </w:r>
      <w:proofErr w:type="gramEnd"/>
      <w:r w:rsidRPr="00570C83">
        <w:rPr>
          <w:rFonts w:ascii="Times New Roman" w:eastAsia="Times New Roman" w:hAnsi="Times New Roman" w:cs="Times New Roman"/>
          <w:sz w:val="24"/>
          <w:szCs w:val="24"/>
          <w:lang w:eastAsia="ru-RU"/>
        </w:rPr>
        <w:t xml:space="preserve">, не достигшие возраста 7 лет) разрешено движение только по тротуарам, пешеходным и </w:t>
      </w:r>
      <w:proofErr w:type="spellStart"/>
      <w:r w:rsidRPr="00570C83">
        <w:rPr>
          <w:rFonts w:ascii="Times New Roman" w:eastAsia="Times New Roman" w:hAnsi="Times New Roman" w:cs="Times New Roman"/>
          <w:sz w:val="24"/>
          <w:szCs w:val="24"/>
          <w:lang w:eastAsia="ru-RU"/>
        </w:rPr>
        <w:t>велопешеходным</w:t>
      </w:r>
      <w:proofErr w:type="spellEnd"/>
      <w:r w:rsidRPr="00570C83">
        <w:rPr>
          <w:rFonts w:ascii="Times New Roman" w:eastAsia="Times New Roman" w:hAnsi="Times New Roman" w:cs="Times New Roman"/>
          <w:sz w:val="24"/>
          <w:szCs w:val="24"/>
          <w:lang w:eastAsia="ru-RU"/>
        </w:rPr>
        <w:t xml:space="preserve"> дорожкам, а также в пределах пешеходных зон. При этом лица, в возрасте младше 7 лет, должны осуществлять движение на стороне для движения пешеходов. Однако придание указанным лицам официального статуса участника дорожного движения, влекущее за собой, как минимум, изучение основ </w:t>
      </w:r>
      <w:hyperlink r:id="rId24" w:history="1">
        <w:r w:rsidRPr="00570C83">
          <w:rPr>
            <w:rFonts w:ascii="Times New Roman" w:eastAsia="Times New Roman" w:hAnsi="Times New Roman" w:cs="Times New Roman"/>
            <w:sz w:val="24"/>
            <w:szCs w:val="24"/>
            <w:u w:val="single"/>
            <w:lang w:eastAsia="ru-RU"/>
          </w:rPr>
          <w:t>ПДД</w:t>
        </w:r>
      </w:hyperlink>
      <w:r w:rsidRPr="00570C83">
        <w:rPr>
          <w:rFonts w:ascii="Times New Roman" w:eastAsia="Times New Roman" w:hAnsi="Times New Roman" w:cs="Times New Roman"/>
          <w:sz w:val="24"/>
          <w:szCs w:val="24"/>
          <w:lang w:eastAsia="ru-RU"/>
        </w:rPr>
        <w:t>, своих прав и обязанностей, должно позитивно сказаться на воспитании подрастающего поколения, формировании чувства ответственности, навыков вождения, которые позволят в будущем обеспечить соблюдение безопасности дорожного движения при управлении механическими транспортными средствами.</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Велосипедисты в возрасте старше 14 лет должны соблюдать следующие требования:</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xml:space="preserve">1) осуществлять движение по велосипедной, </w:t>
      </w:r>
      <w:proofErr w:type="spellStart"/>
      <w:r w:rsidRPr="00570C83">
        <w:rPr>
          <w:rFonts w:ascii="Times New Roman" w:eastAsia="Times New Roman" w:hAnsi="Times New Roman" w:cs="Times New Roman"/>
          <w:sz w:val="24"/>
          <w:szCs w:val="24"/>
          <w:lang w:eastAsia="ru-RU"/>
        </w:rPr>
        <w:t>велопешеходной</w:t>
      </w:r>
      <w:proofErr w:type="spellEnd"/>
      <w:r w:rsidRPr="00570C83">
        <w:rPr>
          <w:rFonts w:ascii="Times New Roman" w:eastAsia="Times New Roman" w:hAnsi="Times New Roman" w:cs="Times New Roman"/>
          <w:sz w:val="24"/>
          <w:szCs w:val="24"/>
          <w:lang w:eastAsia="ru-RU"/>
        </w:rPr>
        <w:t xml:space="preserve"> дорожкам или полосе для велосипедистов;</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2) осуществлять движение по правому краю проезжей части, если:</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габаритная ширина велосипеда, прицепа к нему либо перевозимого груза превышает 1 м;</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движение велосипедистов осуществляется в колоннах;</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lastRenderedPageBreak/>
        <w:t xml:space="preserve">3) осуществлять движение по обочине, если отсутствуют велосипедная и </w:t>
      </w:r>
      <w:proofErr w:type="spellStart"/>
      <w:r w:rsidRPr="00570C83">
        <w:rPr>
          <w:rFonts w:ascii="Times New Roman" w:eastAsia="Times New Roman" w:hAnsi="Times New Roman" w:cs="Times New Roman"/>
          <w:sz w:val="24"/>
          <w:szCs w:val="24"/>
          <w:lang w:eastAsia="ru-RU"/>
        </w:rPr>
        <w:t>велопешеходная</w:t>
      </w:r>
      <w:proofErr w:type="spellEnd"/>
      <w:r w:rsidRPr="00570C83">
        <w:rPr>
          <w:rFonts w:ascii="Times New Roman" w:eastAsia="Times New Roman" w:hAnsi="Times New Roman" w:cs="Times New Roman"/>
          <w:sz w:val="24"/>
          <w:szCs w:val="24"/>
          <w:lang w:eastAsia="ru-RU"/>
        </w:rPr>
        <w:t xml:space="preserve"> дорожки, полоса для велосипедистов либо отсутствует возможность двигаться по ним или по правому краю проезжей части;</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4) осуществлять движение по тротуару или пешеходной дорожке, если:</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xml:space="preserve">- отсутствуют велосипедная и </w:t>
      </w:r>
      <w:proofErr w:type="spellStart"/>
      <w:r w:rsidRPr="00570C83">
        <w:rPr>
          <w:rFonts w:ascii="Times New Roman" w:eastAsia="Times New Roman" w:hAnsi="Times New Roman" w:cs="Times New Roman"/>
          <w:sz w:val="24"/>
          <w:szCs w:val="24"/>
          <w:lang w:eastAsia="ru-RU"/>
        </w:rPr>
        <w:t>велопешеходная</w:t>
      </w:r>
      <w:proofErr w:type="spellEnd"/>
      <w:r w:rsidRPr="00570C83">
        <w:rPr>
          <w:rFonts w:ascii="Times New Roman" w:eastAsia="Times New Roman" w:hAnsi="Times New Roman" w:cs="Times New Roman"/>
          <w:sz w:val="24"/>
          <w:szCs w:val="24"/>
          <w:lang w:eastAsia="ru-RU"/>
        </w:rPr>
        <w:t xml:space="preserve"> дорожки, полоса для велосипедистов, либо отсутствует возможность двигаться по ним, а также по правому краю проезжей части или обочине;</w:t>
      </w:r>
    </w:p>
    <w:p w:rsidR="00FE441B" w:rsidRPr="00570C83" w:rsidRDefault="00FE441B" w:rsidP="00CF2F04">
      <w:pPr>
        <w:spacing w:before="120" w:after="0"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велосипедист сопровождает велосипедиста в возрасте до 7 лет либо перевозит ребенка в возрасте до 7 лет на дополнительном сиденье, в велоколяске или в прицепе, предназначенном для эксплуатации с велосипедом.</w:t>
      </w: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9059A7" w:rsidRDefault="009059A7" w:rsidP="003601FC">
      <w:pPr>
        <w:spacing w:after="0"/>
        <w:ind w:firstLine="567"/>
        <w:jc w:val="both"/>
        <w:rPr>
          <w:rFonts w:ascii="Times New Roman" w:eastAsia="Times New Roman" w:hAnsi="Times New Roman" w:cs="Times New Roman"/>
          <w:sz w:val="24"/>
          <w:szCs w:val="24"/>
          <w:lang w:eastAsia="ru-RU"/>
        </w:rPr>
      </w:pPr>
    </w:p>
    <w:p w:rsidR="0071794E" w:rsidRDefault="0071794E" w:rsidP="003601FC">
      <w:pPr>
        <w:spacing w:after="0"/>
        <w:ind w:firstLine="567"/>
        <w:jc w:val="both"/>
        <w:rPr>
          <w:rFonts w:ascii="Times New Roman" w:eastAsia="Times New Roman" w:hAnsi="Times New Roman" w:cs="Times New Roman"/>
          <w:sz w:val="24"/>
          <w:szCs w:val="24"/>
          <w:lang w:eastAsia="ru-RU"/>
        </w:rPr>
      </w:pPr>
    </w:p>
    <w:p w:rsidR="0071794E" w:rsidRDefault="0071794E" w:rsidP="003601FC">
      <w:pPr>
        <w:spacing w:after="0"/>
        <w:ind w:firstLine="567"/>
        <w:jc w:val="both"/>
        <w:rPr>
          <w:rFonts w:ascii="Times New Roman" w:eastAsia="Times New Roman" w:hAnsi="Times New Roman" w:cs="Times New Roman"/>
          <w:sz w:val="24"/>
          <w:szCs w:val="24"/>
          <w:lang w:eastAsia="ru-RU"/>
        </w:rPr>
      </w:pPr>
    </w:p>
    <w:p w:rsidR="0071794E" w:rsidRDefault="0071794E"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CF2F04" w:rsidRDefault="00CF2F04" w:rsidP="003601FC">
      <w:pPr>
        <w:spacing w:after="0"/>
        <w:ind w:firstLine="567"/>
        <w:jc w:val="both"/>
        <w:rPr>
          <w:rFonts w:ascii="Times New Roman" w:eastAsia="Times New Roman" w:hAnsi="Times New Roman" w:cs="Times New Roman"/>
          <w:b/>
          <w:sz w:val="24"/>
          <w:szCs w:val="24"/>
          <w:lang w:eastAsia="ru-RU"/>
        </w:rPr>
      </w:pPr>
    </w:p>
    <w:p w:rsidR="00CF2F04" w:rsidRDefault="00CF2F04" w:rsidP="003601FC">
      <w:pPr>
        <w:spacing w:after="0"/>
        <w:ind w:firstLine="567"/>
        <w:jc w:val="both"/>
        <w:rPr>
          <w:rFonts w:ascii="Times New Roman" w:eastAsia="Times New Roman" w:hAnsi="Times New Roman" w:cs="Times New Roman"/>
          <w:b/>
          <w:sz w:val="24"/>
          <w:szCs w:val="24"/>
          <w:lang w:eastAsia="ru-RU"/>
        </w:rPr>
      </w:pPr>
    </w:p>
    <w:p w:rsidR="00CF2F04" w:rsidRDefault="00CF2F04" w:rsidP="003601FC">
      <w:pPr>
        <w:spacing w:after="0"/>
        <w:ind w:firstLine="567"/>
        <w:jc w:val="both"/>
        <w:rPr>
          <w:rFonts w:ascii="Times New Roman" w:eastAsia="Times New Roman" w:hAnsi="Times New Roman" w:cs="Times New Roman"/>
          <w:b/>
          <w:sz w:val="24"/>
          <w:szCs w:val="24"/>
          <w:lang w:eastAsia="ru-RU"/>
        </w:rPr>
      </w:pPr>
    </w:p>
    <w:p w:rsidR="00CF2F04" w:rsidRDefault="00CF2F04" w:rsidP="003601FC">
      <w:pPr>
        <w:spacing w:after="0"/>
        <w:ind w:firstLine="567"/>
        <w:jc w:val="both"/>
        <w:rPr>
          <w:rFonts w:ascii="Times New Roman" w:eastAsia="Times New Roman" w:hAnsi="Times New Roman" w:cs="Times New Roman"/>
          <w:b/>
          <w:sz w:val="24"/>
          <w:szCs w:val="24"/>
          <w:lang w:eastAsia="ru-RU"/>
        </w:rPr>
      </w:pPr>
    </w:p>
    <w:p w:rsidR="00A00C65" w:rsidRPr="00A00C65" w:rsidRDefault="00A00C65" w:rsidP="003601FC">
      <w:pPr>
        <w:spacing w:after="0"/>
        <w:ind w:firstLine="567"/>
        <w:jc w:val="both"/>
        <w:rPr>
          <w:rFonts w:ascii="Times New Roman" w:eastAsia="Times New Roman" w:hAnsi="Times New Roman" w:cs="Times New Roman"/>
          <w:b/>
          <w:sz w:val="24"/>
          <w:szCs w:val="24"/>
          <w:lang w:eastAsia="ru-RU"/>
        </w:rPr>
      </w:pPr>
      <w:r w:rsidRPr="00A00C65">
        <w:rPr>
          <w:rFonts w:ascii="Times New Roman" w:eastAsia="Times New Roman" w:hAnsi="Times New Roman" w:cs="Times New Roman"/>
          <w:b/>
          <w:sz w:val="24"/>
          <w:szCs w:val="24"/>
          <w:lang w:eastAsia="ru-RU"/>
        </w:rPr>
        <w:lastRenderedPageBreak/>
        <w:t>6. Социально – экономические показатели</w:t>
      </w:r>
    </w:p>
    <w:p w:rsidR="00A00C65" w:rsidRDefault="00A00C65" w:rsidP="003601FC">
      <w:pPr>
        <w:spacing w:after="0"/>
        <w:ind w:firstLine="567"/>
        <w:jc w:val="both"/>
        <w:rPr>
          <w:rFonts w:ascii="Times New Roman" w:eastAsia="Times New Roman" w:hAnsi="Times New Roman" w:cs="Times New Roman"/>
          <w:sz w:val="24"/>
          <w:szCs w:val="24"/>
          <w:lang w:eastAsia="ru-RU"/>
        </w:rPr>
      </w:pPr>
    </w:p>
    <w:p w:rsidR="00AC2752" w:rsidRPr="00570C83" w:rsidRDefault="00746E4D" w:rsidP="003601FC">
      <w:pPr>
        <w:spacing w:after="0"/>
        <w:ind w:firstLine="567"/>
        <w:jc w:val="both"/>
        <w:rPr>
          <w:rFonts w:ascii="Times New Roman" w:hAnsi="Times New Roman" w:cs="Times New Roman"/>
          <w:sz w:val="24"/>
          <w:szCs w:val="24"/>
        </w:rPr>
      </w:pPr>
      <w:r w:rsidRPr="00570C83">
        <w:rPr>
          <w:rFonts w:ascii="Times New Roman" w:eastAsia="Times New Roman" w:hAnsi="Times New Roman" w:cs="Times New Roman"/>
          <w:sz w:val="24"/>
          <w:szCs w:val="24"/>
          <w:lang w:eastAsia="ru-RU"/>
        </w:rPr>
        <w:t xml:space="preserve">Демографическая ситуация в </w:t>
      </w:r>
      <w:r w:rsidR="00825096">
        <w:rPr>
          <w:rFonts w:ascii="Times New Roman" w:eastAsia="Times New Roman" w:hAnsi="Times New Roman" w:cs="Times New Roman"/>
          <w:sz w:val="24"/>
          <w:szCs w:val="24"/>
          <w:lang w:eastAsia="ru-RU"/>
        </w:rPr>
        <w:t xml:space="preserve">Марковском </w:t>
      </w:r>
      <w:r w:rsidR="00825096" w:rsidRPr="00570C83">
        <w:rPr>
          <w:rFonts w:ascii="Times New Roman" w:eastAsia="Times New Roman" w:hAnsi="Times New Roman" w:cs="Times New Roman"/>
          <w:sz w:val="24"/>
          <w:szCs w:val="24"/>
          <w:lang w:eastAsia="ru-RU"/>
        </w:rPr>
        <w:t xml:space="preserve">МО </w:t>
      </w:r>
      <w:r w:rsidR="003A680D" w:rsidRPr="00570C83">
        <w:rPr>
          <w:rFonts w:ascii="Times New Roman" w:eastAsia="Times New Roman" w:hAnsi="Times New Roman" w:cs="Times New Roman"/>
          <w:sz w:val="24"/>
          <w:szCs w:val="24"/>
          <w:lang w:eastAsia="ru-RU"/>
        </w:rPr>
        <w:t>характеризуется увеличением численности населения.</w:t>
      </w:r>
      <w:r w:rsidR="00AC2752" w:rsidRPr="00570C83">
        <w:rPr>
          <w:rFonts w:ascii="Times New Roman" w:hAnsi="Times New Roman" w:cs="Times New Roman"/>
          <w:sz w:val="24"/>
          <w:szCs w:val="24"/>
        </w:rPr>
        <w:t xml:space="preserve"> Рост численности населения связан с повышением рождаемости и переездом на постоянное место</w:t>
      </w:r>
      <w:r w:rsidR="00825096">
        <w:rPr>
          <w:rFonts w:ascii="Times New Roman" w:hAnsi="Times New Roman" w:cs="Times New Roman"/>
          <w:sz w:val="24"/>
          <w:szCs w:val="24"/>
        </w:rPr>
        <w:t xml:space="preserve"> жительства граждан из северных районов Иркутской области и Красноярского края</w:t>
      </w:r>
      <w:r w:rsidR="00AC2752" w:rsidRPr="00570C83">
        <w:rPr>
          <w:rFonts w:ascii="Times New Roman" w:hAnsi="Times New Roman" w:cs="Times New Roman"/>
          <w:sz w:val="24"/>
          <w:szCs w:val="24"/>
        </w:rPr>
        <w:t xml:space="preserve">. Численность населения на </w:t>
      </w:r>
      <w:r w:rsidR="00312378" w:rsidRPr="00966C63">
        <w:rPr>
          <w:rFonts w:ascii="Times New Roman" w:hAnsi="Times New Roman" w:cs="Times New Roman"/>
          <w:sz w:val="24"/>
          <w:szCs w:val="24"/>
        </w:rPr>
        <w:t>20.10</w:t>
      </w:r>
      <w:r w:rsidR="00AC2752" w:rsidRPr="00966C63">
        <w:rPr>
          <w:rFonts w:ascii="Times New Roman" w:hAnsi="Times New Roman" w:cs="Times New Roman"/>
          <w:sz w:val="24"/>
          <w:szCs w:val="24"/>
        </w:rPr>
        <w:t>.2018 г</w:t>
      </w:r>
      <w:r w:rsidR="00312378" w:rsidRPr="00966C63">
        <w:rPr>
          <w:rFonts w:ascii="Times New Roman" w:hAnsi="Times New Roman" w:cs="Times New Roman"/>
          <w:sz w:val="24"/>
          <w:szCs w:val="24"/>
        </w:rPr>
        <w:t xml:space="preserve"> </w:t>
      </w:r>
      <w:r w:rsidR="00AC2752" w:rsidRPr="00966C63">
        <w:rPr>
          <w:rFonts w:ascii="Times New Roman" w:hAnsi="Times New Roman" w:cs="Times New Roman"/>
          <w:sz w:val="24"/>
          <w:szCs w:val="24"/>
        </w:rPr>
        <w:t>-</w:t>
      </w:r>
      <w:r w:rsidR="00312378" w:rsidRPr="00966C63">
        <w:rPr>
          <w:rFonts w:ascii="Times New Roman" w:hAnsi="Times New Roman" w:cs="Times New Roman"/>
          <w:sz w:val="24"/>
          <w:szCs w:val="24"/>
        </w:rPr>
        <w:t xml:space="preserve"> </w:t>
      </w:r>
      <w:r w:rsidR="00966C63">
        <w:rPr>
          <w:rFonts w:ascii="Times New Roman" w:hAnsi="Times New Roman" w:cs="Times New Roman"/>
          <w:sz w:val="24"/>
          <w:szCs w:val="24"/>
        </w:rPr>
        <w:t>33065</w:t>
      </w:r>
      <w:r w:rsidR="00AC2752" w:rsidRPr="00570C83">
        <w:rPr>
          <w:rFonts w:ascii="Times New Roman" w:hAnsi="Times New Roman" w:cs="Times New Roman"/>
          <w:sz w:val="24"/>
          <w:szCs w:val="24"/>
        </w:rPr>
        <w:t xml:space="preserve"> человек (по хозяйственным книгам). </w:t>
      </w:r>
    </w:p>
    <w:p w:rsidR="008614A4" w:rsidRDefault="00312378" w:rsidP="003601FC">
      <w:pPr>
        <w:spacing w:before="120" w:after="0" w:line="240" w:lineRule="auto"/>
        <w:ind w:firstLine="567"/>
        <w:jc w:val="both"/>
        <w:rPr>
          <w:rFonts w:ascii="Times New Roman" w:eastAsia="Times New Roman" w:hAnsi="Times New Roman" w:cs="Times New Roman"/>
          <w:sz w:val="24"/>
          <w:szCs w:val="24"/>
          <w:lang w:eastAsia="ru-RU"/>
        </w:rPr>
      </w:pPr>
      <w:r w:rsidRPr="00966C63">
        <w:rPr>
          <w:rFonts w:ascii="Times New Roman" w:eastAsia="Times New Roman" w:hAnsi="Times New Roman" w:cs="Times New Roman"/>
          <w:sz w:val="24"/>
          <w:szCs w:val="24"/>
          <w:lang w:eastAsia="ru-RU"/>
        </w:rPr>
        <w:t>Марковского МО</w:t>
      </w:r>
      <w:r w:rsidR="003A680D" w:rsidRPr="00966C63">
        <w:rPr>
          <w:rFonts w:ascii="Times New Roman" w:eastAsia="Times New Roman" w:hAnsi="Times New Roman" w:cs="Times New Roman"/>
          <w:sz w:val="24"/>
          <w:szCs w:val="24"/>
          <w:lang w:eastAsia="ru-RU"/>
        </w:rPr>
        <w:t xml:space="preserve"> располагает сетью </w:t>
      </w:r>
      <w:r w:rsidRPr="00966C63">
        <w:rPr>
          <w:rFonts w:ascii="Times New Roman" w:eastAsia="Times New Roman" w:hAnsi="Times New Roman" w:cs="Times New Roman"/>
          <w:sz w:val="24"/>
          <w:szCs w:val="24"/>
          <w:lang w:eastAsia="ru-RU"/>
        </w:rPr>
        <w:t xml:space="preserve">дошкольных </w:t>
      </w:r>
      <w:r w:rsidR="003A680D" w:rsidRPr="00966C63">
        <w:rPr>
          <w:rFonts w:ascii="Times New Roman" w:eastAsia="Times New Roman" w:hAnsi="Times New Roman" w:cs="Times New Roman"/>
          <w:sz w:val="24"/>
          <w:szCs w:val="24"/>
          <w:lang w:eastAsia="ru-RU"/>
        </w:rPr>
        <w:t>образовательных учреждений</w:t>
      </w:r>
      <w:proofErr w:type="gramStart"/>
      <w:r w:rsidR="008614A4">
        <w:rPr>
          <w:rFonts w:ascii="Times New Roman" w:eastAsia="Times New Roman" w:hAnsi="Times New Roman" w:cs="Times New Roman"/>
          <w:sz w:val="24"/>
          <w:szCs w:val="24"/>
          <w:lang w:eastAsia="ru-RU"/>
        </w:rPr>
        <w:t xml:space="preserve"> :</w:t>
      </w:r>
      <w:proofErr w:type="gramEnd"/>
      <w:r w:rsidR="003A680D" w:rsidRPr="00966C63">
        <w:rPr>
          <w:rFonts w:ascii="Times New Roman" w:eastAsia="Times New Roman" w:hAnsi="Times New Roman" w:cs="Times New Roman"/>
          <w:sz w:val="24"/>
          <w:szCs w:val="24"/>
          <w:lang w:eastAsia="ru-RU"/>
        </w:rPr>
        <w:t xml:space="preserve"> </w:t>
      </w:r>
    </w:p>
    <w:p w:rsidR="00EE2191" w:rsidRDefault="00EE2191" w:rsidP="003601FC">
      <w:pPr>
        <w:spacing w:before="120"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МДОУИРМО «Детский сад комбинированного вида»</w:t>
      </w:r>
      <w:r w:rsidR="00564F97">
        <w:rPr>
          <w:rFonts w:ascii="Times New Roman" w:eastAsia="Times New Roman" w:hAnsi="Times New Roman" w:cs="Times New Roman"/>
          <w:sz w:val="24"/>
          <w:szCs w:val="24"/>
          <w:lang w:eastAsia="ru-RU"/>
        </w:rPr>
        <w:t xml:space="preserve"> в ЖК «Луговое»</w:t>
      </w:r>
    </w:p>
    <w:p w:rsidR="00EE2191" w:rsidRDefault="00EE2191" w:rsidP="003601FC">
      <w:pPr>
        <w:spacing w:before="120"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МДОУИРМО «Детский сад комбинированного вида»</w:t>
      </w:r>
      <w:r w:rsidR="00564F97">
        <w:rPr>
          <w:rFonts w:ascii="Times New Roman" w:eastAsia="Times New Roman" w:hAnsi="Times New Roman" w:cs="Times New Roman"/>
          <w:sz w:val="24"/>
          <w:szCs w:val="24"/>
          <w:lang w:eastAsia="ru-RU"/>
        </w:rPr>
        <w:t xml:space="preserve"> «Стрижи»</w:t>
      </w:r>
    </w:p>
    <w:p w:rsidR="00EE2191" w:rsidRDefault="00EE2191" w:rsidP="003601FC">
      <w:pPr>
        <w:spacing w:before="120"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МДОУИРМО «Детский сад комбинированного вида»</w:t>
      </w:r>
      <w:r w:rsidR="00564F97">
        <w:rPr>
          <w:rFonts w:ascii="Times New Roman" w:eastAsia="Times New Roman" w:hAnsi="Times New Roman" w:cs="Times New Roman"/>
          <w:sz w:val="24"/>
          <w:szCs w:val="24"/>
          <w:lang w:eastAsia="ru-RU"/>
        </w:rPr>
        <w:t xml:space="preserve"> «Березовый»</w:t>
      </w:r>
    </w:p>
    <w:p w:rsidR="00564F97" w:rsidRDefault="00564F97" w:rsidP="003601FC">
      <w:pPr>
        <w:spacing w:before="120"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Pr="00564F97">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МДОУИРМО «Детский сад комбинированного вида» «Марковский»</w:t>
      </w:r>
    </w:p>
    <w:p w:rsidR="00564F97" w:rsidRDefault="00312378" w:rsidP="003601FC">
      <w:pPr>
        <w:spacing w:before="120" w:after="0" w:line="240" w:lineRule="auto"/>
        <w:ind w:firstLine="567"/>
        <w:jc w:val="both"/>
        <w:rPr>
          <w:rFonts w:ascii="Times New Roman" w:eastAsia="Times New Roman" w:hAnsi="Times New Roman" w:cs="Times New Roman"/>
          <w:sz w:val="24"/>
          <w:szCs w:val="24"/>
          <w:lang w:eastAsia="ru-RU"/>
        </w:rPr>
      </w:pPr>
      <w:r w:rsidRPr="00966C63">
        <w:rPr>
          <w:rFonts w:ascii="Times New Roman" w:eastAsia="Times New Roman" w:hAnsi="Times New Roman" w:cs="Times New Roman"/>
          <w:sz w:val="24"/>
          <w:szCs w:val="24"/>
          <w:lang w:eastAsia="ru-RU"/>
        </w:rPr>
        <w:t>а так же Средней общеобразовательной школой</w:t>
      </w:r>
      <w:r w:rsidR="00564F97">
        <w:rPr>
          <w:rFonts w:ascii="Times New Roman" w:eastAsia="Times New Roman" w:hAnsi="Times New Roman" w:cs="Times New Roman"/>
          <w:sz w:val="24"/>
          <w:szCs w:val="24"/>
          <w:lang w:eastAsia="ru-RU"/>
        </w:rPr>
        <w:t>: МОИРМО «Марковская СОШ»</w:t>
      </w:r>
    </w:p>
    <w:p w:rsidR="00A73875" w:rsidRPr="00966C63" w:rsidRDefault="00040424" w:rsidP="003601FC">
      <w:pPr>
        <w:spacing w:before="120" w:after="0" w:line="240" w:lineRule="auto"/>
        <w:ind w:firstLine="567"/>
        <w:jc w:val="both"/>
        <w:rPr>
          <w:rFonts w:ascii="Times New Roman" w:hAnsi="Times New Roman" w:cs="Times New Roman"/>
          <w:sz w:val="24"/>
          <w:szCs w:val="24"/>
        </w:rPr>
      </w:pPr>
      <w:r w:rsidRPr="00966C63">
        <w:rPr>
          <w:rFonts w:ascii="Times New Roman" w:hAnsi="Times New Roman" w:cs="Times New Roman"/>
          <w:sz w:val="24"/>
          <w:szCs w:val="24"/>
        </w:rPr>
        <w:t xml:space="preserve">На территории </w:t>
      </w:r>
      <w:r w:rsidRPr="00966C63">
        <w:rPr>
          <w:rFonts w:ascii="Times New Roman" w:eastAsia="Times New Roman" w:hAnsi="Times New Roman" w:cs="Times New Roman"/>
          <w:sz w:val="24"/>
          <w:szCs w:val="24"/>
          <w:lang w:eastAsia="ru-RU"/>
        </w:rPr>
        <w:t>Марковского МО</w:t>
      </w:r>
      <w:r w:rsidRPr="00966C63">
        <w:rPr>
          <w:rFonts w:ascii="Times New Roman" w:hAnsi="Times New Roman" w:cs="Times New Roman"/>
          <w:sz w:val="24"/>
          <w:szCs w:val="24"/>
        </w:rPr>
        <w:t xml:space="preserve"> осуществляет деятельность в области здравоохранения</w:t>
      </w:r>
      <w:r w:rsidR="00A73875" w:rsidRPr="00966C63">
        <w:rPr>
          <w:rFonts w:ascii="Times New Roman" w:hAnsi="Times New Roman" w:cs="Times New Roman"/>
          <w:sz w:val="24"/>
          <w:szCs w:val="24"/>
        </w:rPr>
        <w:t>:</w:t>
      </w:r>
    </w:p>
    <w:p w:rsidR="00A73875" w:rsidRPr="00966C63" w:rsidRDefault="00966C63" w:rsidP="003601FC">
      <w:pPr>
        <w:spacing w:before="120"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00A73875" w:rsidRPr="00966C63">
        <w:rPr>
          <w:rFonts w:ascii="Times New Roman" w:hAnsi="Times New Roman" w:cs="Times New Roman"/>
          <w:sz w:val="24"/>
          <w:szCs w:val="24"/>
        </w:rPr>
        <w:t>ОГБУЗ «</w:t>
      </w:r>
      <w:r>
        <w:rPr>
          <w:rFonts w:ascii="Times New Roman" w:hAnsi="Times New Roman" w:cs="Times New Roman"/>
          <w:sz w:val="24"/>
          <w:szCs w:val="24"/>
        </w:rPr>
        <w:t xml:space="preserve"> </w:t>
      </w:r>
      <w:r w:rsidR="00A73875" w:rsidRPr="00966C63">
        <w:rPr>
          <w:rFonts w:ascii="Times New Roman" w:hAnsi="Times New Roman" w:cs="Times New Roman"/>
          <w:sz w:val="24"/>
          <w:szCs w:val="24"/>
        </w:rPr>
        <w:t>Иркутская районная больница</w:t>
      </w:r>
      <w:r>
        <w:rPr>
          <w:rFonts w:ascii="Times New Roman" w:hAnsi="Times New Roman" w:cs="Times New Roman"/>
          <w:sz w:val="24"/>
          <w:szCs w:val="24"/>
        </w:rPr>
        <w:t xml:space="preserve"> </w:t>
      </w:r>
      <w:r w:rsidR="00A73875" w:rsidRPr="00966C63">
        <w:rPr>
          <w:rFonts w:ascii="Times New Roman" w:hAnsi="Times New Roman" w:cs="Times New Roman"/>
          <w:sz w:val="24"/>
          <w:szCs w:val="24"/>
        </w:rPr>
        <w:t xml:space="preserve">» </w:t>
      </w:r>
      <w:r>
        <w:rPr>
          <w:rFonts w:ascii="Times New Roman" w:hAnsi="Times New Roman" w:cs="Times New Roman"/>
          <w:sz w:val="24"/>
          <w:szCs w:val="24"/>
        </w:rPr>
        <w:t xml:space="preserve"> </w:t>
      </w:r>
      <w:r w:rsidR="00A73875" w:rsidRPr="00966C63">
        <w:rPr>
          <w:rFonts w:ascii="Times New Roman" w:hAnsi="Times New Roman" w:cs="Times New Roman"/>
          <w:sz w:val="24"/>
          <w:szCs w:val="24"/>
        </w:rPr>
        <w:t xml:space="preserve">Марковская амбулатория </w:t>
      </w:r>
      <w:proofErr w:type="spellStart"/>
      <w:r w:rsidR="00A73875" w:rsidRPr="00966C63">
        <w:rPr>
          <w:rFonts w:ascii="Times New Roman" w:hAnsi="Times New Roman" w:cs="Times New Roman"/>
          <w:sz w:val="24"/>
          <w:szCs w:val="24"/>
        </w:rPr>
        <w:t>р.п</w:t>
      </w:r>
      <w:proofErr w:type="spellEnd"/>
      <w:r w:rsidR="00A73875" w:rsidRPr="00966C63">
        <w:rPr>
          <w:rFonts w:ascii="Times New Roman" w:hAnsi="Times New Roman" w:cs="Times New Roman"/>
          <w:sz w:val="24"/>
          <w:szCs w:val="24"/>
        </w:rPr>
        <w:t>. Маркова</w:t>
      </w:r>
      <w:r>
        <w:rPr>
          <w:rFonts w:ascii="Times New Roman" w:hAnsi="Times New Roman" w:cs="Times New Roman"/>
          <w:sz w:val="24"/>
          <w:szCs w:val="24"/>
        </w:rPr>
        <w:t>,</w:t>
      </w:r>
      <w:r w:rsidR="00A73875" w:rsidRPr="00966C63">
        <w:rPr>
          <w:rFonts w:ascii="Times New Roman" w:hAnsi="Times New Roman" w:cs="Times New Roman"/>
          <w:sz w:val="24"/>
          <w:szCs w:val="24"/>
        </w:rPr>
        <w:t xml:space="preserve"> 5, кв.-2,</w:t>
      </w:r>
    </w:p>
    <w:p w:rsidR="00971BC5" w:rsidRDefault="00040424" w:rsidP="003601FC">
      <w:pPr>
        <w:spacing w:before="120" w:after="0" w:line="240" w:lineRule="auto"/>
        <w:ind w:firstLine="567"/>
        <w:jc w:val="both"/>
        <w:rPr>
          <w:rFonts w:ascii="Times New Roman" w:hAnsi="Times New Roman" w:cs="Times New Roman"/>
          <w:sz w:val="24"/>
          <w:szCs w:val="24"/>
        </w:rPr>
      </w:pPr>
      <w:r w:rsidRPr="00966C63">
        <w:rPr>
          <w:rFonts w:ascii="Times New Roman" w:hAnsi="Times New Roman" w:cs="Times New Roman"/>
          <w:sz w:val="24"/>
          <w:szCs w:val="24"/>
        </w:rPr>
        <w:t xml:space="preserve"> </w:t>
      </w:r>
      <w:r w:rsidR="00966C63">
        <w:rPr>
          <w:rFonts w:ascii="Times New Roman" w:hAnsi="Times New Roman" w:cs="Times New Roman"/>
          <w:sz w:val="24"/>
          <w:szCs w:val="24"/>
        </w:rPr>
        <w:t xml:space="preserve">2.  </w:t>
      </w:r>
      <w:r w:rsidR="00A73875" w:rsidRPr="00966C63">
        <w:rPr>
          <w:rFonts w:ascii="Times New Roman" w:hAnsi="Times New Roman" w:cs="Times New Roman"/>
          <w:sz w:val="24"/>
          <w:szCs w:val="24"/>
        </w:rPr>
        <w:t>ОГБУЗ «</w:t>
      </w:r>
      <w:r w:rsidR="00966C63">
        <w:rPr>
          <w:rFonts w:ascii="Times New Roman" w:hAnsi="Times New Roman" w:cs="Times New Roman"/>
          <w:sz w:val="24"/>
          <w:szCs w:val="24"/>
        </w:rPr>
        <w:t xml:space="preserve"> </w:t>
      </w:r>
      <w:r w:rsidR="00A73875" w:rsidRPr="00966C63">
        <w:rPr>
          <w:rFonts w:ascii="Times New Roman" w:hAnsi="Times New Roman" w:cs="Times New Roman"/>
          <w:sz w:val="24"/>
          <w:szCs w:val="24"/>
        </w:rPr>
        <w:t>Иркутская районная больница</w:t>
      </w:r>
      <w:r w:rsidR="00966C63">
        <w:rPr>
          <w:rFonts w:ascii="Times New Roman" w:hAnsi="Times New Roman" w:cs="Times New Roman"/>
          <w:sz w:val="24"/>
          <w:szCs w:val="24"/>
        </w:rPr>
        <w:t xml:space="preserve"> </w:t>
      </w:r>
      <w:r w:rsidR="00A73875" w:rsidRPr="00966C63">
        <w:rPr>
          <w:rFonts w:ascii="Times New Roman" w:hAnsi="Times New Roman" w:cs="Times New Roman"/>
          <w:sz w:val="24"/>
          <w:szCs w:val="24"/>
        </w:rPr>
        <w:t xml:space="preserve">» поликлиника в </w:t>
      </w:r>
      <w:proofErr w:type="spellStart"/>
      <w:r w:rsidR="00A73875" w:rsidRPr="00966C63">
        <w:rPr>
          <w:rFonts w:ascii="Times New Roman" w:hAnsi="Times New Roman" w:cs="Times New Roman"/>
          <w:sz w:val="24"/>
          <w:szCs w:val="24"/>
        </w:rPr>
        <w:t>мкр</w:t>
      </w:r>
      <w:proofErr w:type="spellEnd"/>
      <w:r w:rsidR="00A73875" w:rsidRPr="00966C63">
        <w:rPr>
          <w:rFonts w:ascii="Times New Roman" w:hAnsi="Times New Roman" w:cs="Times New Roman"/>
          <w:sz w:val="24"/>
          <w:szCs w:val="24"/>
        </w:rPr>
        <w:t>. Ж.К. «</w:t>
      </w:r>
      <w:r w:rsidR="00966C63">
        <w:rPr>
          <w:rFonts w:ascii="Times New Roman" w:hAnsi="Times New Roman" w:cs="Times New Roman"/>
          <w:sz w:val="24"/>
          <w:szCs w:val="24"/>
        </w:rPr>
        <w:t xml:space="preserve"> </w:t>
      </w:r>
      <w:r w:rsidR="00A73875" w:rsidRPr="00966C63">
        <w:rPr>
          <w:rFonts w:ascii="Times New Roman" w:hAnsi="Times New Roman" w:cs="Times New Roman"/>
          <w:sz w:val="24"/>
          <w:szCs w:val="24"/>
        </w:rPr>
        <w:t>Луговое</w:t>
      </w:r>
      <w:r w:rsidR="00966C63">
        <w:rPr>
          <w:rFonts w:ascii="Times New Roman" w:hAnsi="Times New Roman" w:cs="Times New Roman"/>
          <w:sz w:val="24"/>
          <w:szCs w:val="24"/>
        </w:rPr>
        <w:t xml:space="preserve"> </w:t>
      </w:r>
      <w:r w:rsidR="00A73875" w:rsidRPr="00966C63">
        <w:rPr>
          <w:rFonts w:ascii="Times New Roman" w:hAnsi="Times New Roman" w:cs="Times New Roman"/>
          <w:sz w:val="24"/>
          <w:szCs w:val="24"/>
        </w:rPr>
        <w:t>» ул. Луговая, д</w:t>
      </w:r>
      <w:r w:rsidR="00966C63">
        <w:rPr>
          <w:rFonts w:ascii="Times New Roman" w:hAnsi="Times New Roman" w:cs="Times New Roman"/>
          <w:sz w:val="24"/>
          <w:szCs w:val="24"/>
        </w:rPr>
        <w:t>.</w:t>
      </w:r>
      <w:r w:rsidR="00A73875" w:rsidRPr="00966C63">
        <w:rPr>
          <w:rFonts w:ascii="Times New Roman" w:hAnsi="Times New Roman" w:cs="Times New Roman"/>
          <w:sz w:val="24"/>
          <w:szCs w:val="24"/>
        </w:rPr>
        <w:t xml:space="preserve">1. </w:t>
      </w:r>
      <w:r w:rsidRPr="00966C63">
        <w:rPr>
          <w:rFonts w:ascii="Times New Roman" w:hAnsi="Times New Roman" w:cs="Times New Roman"/>
          <w:sz w:val="24"/>
          <w:szCs w:val="24"/>
        </w:rPr>
        <w:t>Учреждени</w:t>
      </w:r>
      <w:r w:rsidR="00A73875" w:rsidRPr="00966C63">
        <w:rPr>
          <w:rFonts w:ascii="Times New Roman" w:hAnsi="Times New Roman" w:cs="Times New Roman"/>
          <w:sz w:val="24"/>
          <w:szCs w:val="24"/>
        </w:rPr>
        <w:t>ями</w:t>
      </w:r>
      <w:r w:rsidRPr="00966C63">
        <w:rPr>
          <w:rFonts w:ascii="Times New Roman" w:hAnsi="Times New Roman" w:cs="Times New Roman"/>
          <w:sz w:val="24"/>
          <w:szCs w:val="24"/>
        </w:rPr>
        <w:t xml:space="preserve"> предоставляется, амбулаторно-поликлиническая помощь, скорая медицинская помощь.</w:t>
      </w:r>
    </w:p>
    <w:p w:rsidR="00BA6300" w:rsidRDefault="00BA6300" w:rsidP="003601FC">
      <w:pPr>
        <w:spacing w:before="120"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3. </w:t>
      </w:r>
      <w:r w:rsidR="008614A4" w:rsidRPr="008614A4">
        <w:rPr>
          <w:rFonts w:ascii="Times New Roman" w:hAnsi="Times New Roman" w:cs="Times New Roman"/>
          <w:sz w:val="24"/>
          <w:szCs w:val="24"/>
        </w:rPr>
        <w:t>«ОГАУСО МГЦ» Иркутская область, Иркутская</w:t>
      </w:r>
      <w:r w:rsidR="008614A4">
        <w:rPr>
          <w:rFonts w:ascii="Times New Roman" w:hAnsi="Times New Roman" w:cs="Times New Roman"/>
          <w:sz w:val="24"/>
          <w:szCs w:val="24"/>
        </w:rPr>
        <w:t xml:space="preserve"> область, </w:t>
      </w:r>
      <w:r w:rsidR="008614A4" w:rsidRPr="008614A4">
        <w:rPr>
          <w:rFonts w:ascii="Times New Roman" w:hAnsi="Times New Roman" w:cs="Times New Roman"/>
          <w:sz w:val="24"/>
          <w:szCs w:val="24"/>
        </w:rPr>
        <w:t xml:space="preserve"> Иркутский район, </w:t>
      </w:r>
      <w:proofErr w:type="spellStart"/>
      <w:r w:rsidR="008614A4" w:rsidRPr="008614A4">
        <w:rPr>
          <w:rFonts w:ascii="Times New Roman" w:hAnsi="Times New Roman" w:cs="Times New Roman"/>
          <w:sz w:val="24"/>
          <w:szCs w:val="24"/>
        </w:rPr>
        <w:t>р.п</w:t>
      </w:r>
      <w:proofErr w:type="spellEnd"/>
      <w:r w:rsidR="008614A4" w:rsidRPr="008614A4">
        <w:rPr>
          <w:rFonts w:ascii="Times New Roman" w:hAnsi="Times New Roman" w:cs="Times New Roman"/>
          <w:sz w:val="24"/>
          <w:szCs w:val="24"/>
        </w:rPr>
        <w:t>. Маркова, ул. Лесная, д.</w:t>
      </w:r>
      <w:r w:rsidR="008614A4">
        <w:rPr>
          <w:rFonts w:ascii="Times New Roman" w:hAnsi="Times New Roman" w:cs="Times New Roman"/>
          <w:sz w:val="24"/>
          <w:szCs w:val="24"/>
        </w:rPr>
        <w:t xml:space="preserve"> </w:t>
      </w:r>
      <w:r w:rsidR="008614A4" w:rsidRPr="008614A4">
        <w:rPr>
          <w:rFonts w:ascii="Times New Roman" w:hAnsi="Times New Roman" w:cs="Times New Roman"/>
          <w:sz w:val="24"/>
          <w:szCs w:val="24"/>
        </w:rPr>
        <w:t xml:space="preserve">2адрес, </w:t>
      </w:r>
      <w:r w:rsidR="008614A4">
        <w:rPr>
          <w:rFonts w:ascii="Times New Roman" w:hAnsi="Times New Roman" w:cs="Times New Roman"/>
          <w:sz w:val="24"/>
          <w:szCs w:val="24"/>
        </w:rPr>
        <w:t xml:space="preserve"> на </w:t>
      </w:r>
      <w:r w:rsidR="008614A4" w:rsidRPr="008614A4">
        <w:rPr>
          <w:rFonts w:ascii="Times New Roman" w:hAnsi="Times New Roman" w:cs="Times New Roman"/>
          <w:sz w:val="24"/>
          <w:szCs w:val="24"/>
        </w:rPr>
        <w:t>310 мест</w:t>
      </w:r>
      <w:r w:rsidR="008614A4">
        <w:rPr>
          <w:rFonts w:ascii="Times New Roman" w:hAnsi="Times New Roman" w:cs="Times New Roman"/>
          <w:sz w:val="24"/>
          <w:szCs w:val="24"/>
        </w:rPr>
        <w:t>.</w:t>
      </w:r>
    </w:p>
    <w:p w:rsidR="00971BC5" w:rsidRPr="00966C63" w:rsidRDefault="00971BC5" w:rsidP="003601FC">
      <w:pPr>
        <w:spacing w:before="120" w:after="0" w:line="240" w:lineRule="auto"/>
        <w:ind w:firstLine="567"/>
        <w:jc w:val="both"/>
        <w:rPr>
          <w:rFonts w:ascii="Times New Roman" w:eastAsia="Times New Roman" w:hAnsi="Times New Roman" w:cs="Times New Roman"/>
          <w:sz w:val="24"/>
          <w:szCs w:val="24"/>
          <w:lang w:eastAsia="ru-RU"/>
        </w:rPr>
      </w:pPr>
    </w:p>
    <w:p w:rsidR="00C15176" w:rsidRDefault="00C15176"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Default="001F7DB4" w:rsidP="003601FC">
      <w:pPr>
        <w:spacing w:before="120" w:after="0" w:line="240" w:lineRule="auto"/>
        <w:ind w:firstLine="567"/>
        <w:jc w:val="both"/>
        <w:rPr>
          <w:rFonts w:ascii="Times New Roman" w:eastAsia="Times New Roman" w:hAnsi="Times New Roman" w:cs="Times New Roman"/>
          <w:sz w:val="24"/>
          <w:szCs w:val="24"/>
          <w:lang w:eastAsia="ru-RU"/>
        </w:rPr>
      </w:pPr>
    </w:p>
    <w:p w:rsidR="001F7DB4" w:rsidRPr="001F7DB4" w:rsidRDefault="001F7DB4" w:rsidP="001F7DB4">
      <w:pPr>
        <w:pStyle w:val="1"/>
        <w:ind w:firstLine="851"/>
        <w:rPr>
          <w:sz w:val="24"/>
          <w:szCs w:val="24"/>
        </w:rPr>
      </w:pPr>
      <w:bookmarkStart w:id="16" w:name="_Toc504988162"/>
      <w:bookmarkStart w:id="17" w:name="sub_600"/>
      <w:r w:rsidRPr="001F7DB4">
        <w:rPr>
          <w:sz w:val="24"/>
          <w:szCs w:val="24"/>
        </w:rPr>
        <w:lastRenderedPageBreak/>
        <w:t>7. Характеристика деятельности в сфере</w:t>
      </w:r>
      <w:r w:rsidR="00420659">
        <w:rPr>
          <w:sz w:val="24"/>
          <w:szCs w:val="24"/>
        </w:rPr>
        <w:t xml:space="preserve"> общественного</w:t>
      </w:r>
      <w:r w:rsidRPr="001F7DB4">
        <w:rPr>
          <w:sz w:val="24"/>
          <w:szCs w:val="24"/>
        </w:rPr>
        <w:t xml:space="preserve"> транспорта, оценка транспортного спроса</w:t>
      </w:r>
      <w:bookmarkEnd w:id="16"/>
      <w:r w:rsidRPr="001F7DB4">
        <w:rPr>
          <w:sz w:val="24"/>
          <w:szCs w:val="24"/>
        </w:rPr>
        <w:t>.</w:t>
      </w:r>
      <w:bookmarkEnd w:id="17"/>
    </w:p>
    <w:p w:rsidR="001F7DB4" w:rsidRPr="001F7DB4" w:rsidRDefault="001F7DB4" w:rsidP="001F7DB4">
      <w:pPr>
        <w:spacing w:after="0"/>
        <w:ind w:firstLine="851"/>
        <w:jc w:val="both"/>
        <w:rPr>
          <w:rFonts w:ascii="Times New Roman" w:hAnsi="Times New Roman" w:cs="Times New Roman"/>
          <w:sz w:val="24"/>
          <w:szCs w:val="24"/>
        </w:rPr>
      </w:pPr>
      <w:bookmarkStart w:id="18" w:name="sub_602"/>
      <w:r w:rsidRPr="001F7DB4">
        <w:rPr>
          <w:rFonts w:ascii="Times New Roman" w:hAnsi="Times New Roman" w:cs="Times New Roman"/>
          <w:sz w:val="24"/>
          <w:szCs w:val="24"/>
        </w:rPr>
        <w:t xml:space="preserve">В настоящее время коммерческий пассажирский транспорт обслуживает </w:t>
      </w:r>
      <w:r w:rsidR="00420659">
        <w:rPr>
          <w:rFonts w:ascii="Times New Roman" w:hAnsi="Times New Roman" w:cs="Times New Roman"/>
          <w:sz w:val="24"/>
          <w:szCs w:val="24"/>
        </w:rPr>
        <w:t>одиннадцать</w:t>
      </w:r>
      <w:r w:rsidRPr="001F7DB4">
        <w:rPr>
          <w:rFonts w:ascii="Times New Roman" w:hAnsi="Times New Roman" w:cs="Times New Roman"/>
          <w:sz w:val="24"/>
          <w:szCs w:val="24"/>
        </w:rPr>
        <w:t xml:space="preserve"> межмуниципальных регулярных автобусных маршрутов.</w:t>
      </w:r>
      <w:bookmarkEnd w:id="18"/>
    </w:p>
    <w:p w:rsidR="001F7DB4" w:rsidRPr="001F7DB4" w:rsidRDefault="001F7DB4" w:rsidP="001F7DB4">
      <w:pPr>
        <w:spacing w:after="0"/>
        <w:ind w:firstLine="851"/>
        <w:jc w:val="both"/>
        <w:rPr>
          <w:rFonts w:ascii="Times New Roman" w:hAnsi="Times New Roman" w:cs="Times New Roman"/>
          <w:sz w:val="24"/>
          <w:szCs w:val="24"/>
        </w:rPr>
      </w:pPr>
      <w:r w:rsidRPr="001F7DB4">
        <w:rPr>
          <w:rFonts w:ascii="Times New Roman" w:hAnsi="Times New Roman" w:cs="Times New Roman"/>
          <w:sz w:val="24"/>
          <w:szCs w:val="24"/>
        </w:rPr>
        <w:t xml:space="preserve">Оценку качества транспортного обслуживания населения на территории Марковского муниципального образования в соответствии с требованиями </w:t>
      </w:r>
      <w:hyperlink r:id="rId25" w:history="1">
        <w:r w:rsidRPr="001F7DB4">
          <w:rPr>
            <w:rStyle w:val="af"/>
            <w:rFonts w:ascii="Times New Roman" w:hAnsi="Times New Roman" w:cs="Times New Roman"/>
            <w:b w:val="0"/>
            <w:color w:val="auto"/>
            <w:sz w:val="24"/>
            <w:szCs w:val="24"/>
          </w:rPr>
          <w:t>приказа</w:t>
        </w:r>
      </w:hyperlink>
      <w:r w:rsidRPr="001F7DB4">
        <w:rPr>
          <w:rFonts w:ascii="Times New Roman" w:hAnsi="Times New Roman" w:cs="Times New Roman"/>
          <w:sz w:val="24"/>
          <w:szCs w:val="24"/>
        </w:rPr>
        <w:t xml:space="preserve"> Министерства регионального развития Российской Федерации от 28.12.2010 № 820 «Об утверждении свода правил СНиП 2.07.01-89 «Градостроительство. Планировка и застройка городских и сельских поселений». </w:t>
      </w:r>
    </w:p>
    <w:p w:rsidR="001F7DB4" w:rsidRPr="001F7DB4" w:rsidRDefault="001F7DB4" w:rsidP="001F7DB4">
      <w:pPr>
        <w:spacing w:after="0"/>
        <w:ind w:firstLine="851"/>
        <w:jc w:val="both"/>
        <w:rPr>
          <w:rFonts w:ascii="Times New Roman" w:hAnsi="Times New Roman" w:cs="Times New Roman"/>
          <w:sz w:val="24"/>
          <w:szCs w:val="24"/>
        </w:rPr>
      </w:pPr>
      <w:r w:rsidRPr="001F7DB4">
        <w:rPr>
          <w:rFonts w:ascii="Times New Roman" w:hAnsi="Times New Roman" w:cs="Times New Roman"/>
          <w:sz w:val="24"/>
          <w:szCs w:val="24"/>
        </w:rPr>
        <w:t xml:space="preserve">Свод правил нормирует затраты времени на передвижение от мест проживания до мест работы. В зависимости от численности населения (тыс. чел.), для 90% трудящихся передвижения по трудовым целям в один конец не должны превышать значений, указанных в Таблице </w:t>
      </w:r>
      <w:r>
        <w:rPr>
          <w:rFonts w:ascii="Times New Roman" w:hAnsi="Times New Roman" w:cs="Times New Roman"/>
          <w:sz w:val="24"/>
          <w:szCs w:val="24"/>
        </w:rPr>
        <w:t>3</w:t>
      </w:r>
      <w:r w:rsidRPr="001F7DB4">
        <w:rPr>
          <w:rFonts w:ascii="Times New Roman" w:hAnsi="Times New Roman" w:cs="Times New Roman"/>
          <w:sz w:val="24"/>
          <w:szCs w:val="24"/>
        </w:rPr>
        <w:t>.</w:t>
      </w:r>
    </w:p>
    <w:p w:rsidR="001F7DB4" w:rsidRPr="001F7DB4" w:rsidRDefault="001F7DB4" w:rsidP="001F7DB4">
      <w:pPr>
        <w:ind w:firstLine="851"/>
        <w:jc w:val="right"/>
        <w:rPr>
          <w:rStyle w:val="aff6"/>
          <w:rFonts w:ascii="Times New Roman" w:hAnsi="Times New Roman" w:cs="Times New Roman"/>
          <w:sz w:val="24"/>
          <w:szCs w:val="24"/>
        </w:rPr>
      </w:pPr>
      <w:r w:rsidRPr="001F7DB4">
        <w:rPr>
          <w:rStyle w:val="aff6"/>
          <w:rFonts w:ascii="Times New Roman" w:hAnsi="Times New Roman" w:cs="Times New Roman"/>
          <w:color w:val="auto"/>
          <w:sz w:val="24"/>
          <w:szCs w:val="24"/>
        </w:rPr>
        <w:t>Таблица 3</w:t>
      </w:r>
    </w:p>
    <w:tbl>
      <w:tblPr>
        <w:tblW w:w="0" w:type="auto"/>
        <w:jc w:val="center"/>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027"/>
        <w:gridCol w:w="3969"/>
      </w:tblGrid>
      <w:tr w:rsidR="001F7DB4" w:rsidRPr="001F7DB4" w:rsidTr="002E5F44">
        <w:trPr>
          <w:jc w:val="center"/>
        </w:trPr>
        <w:tc>
          <w:tcPr>
            <w:tcW w:w="4027"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Численность населения, тыс. чел.</w:t>
            </w:r>
          </w:p>
        </w:tc>
        <w:tc>
          <w:tcPr>
            <w:tcW w:w="3969"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Время передвижения, мин.</w:t>
            </w:r>
          </w:p>
        </w:tc>
      </w:tr>
      <w:tr w:rsidR="001F7DB4" w:rsidRPr="001F7DB4" w:rsidTr="002E5F44">
        <w:trPr>
          <w:jc w:val="center"/>
        </w:trPr>
        <w:tc>
          <w:tcPr>
            <w:tcW w:w="4027"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2000</w:t>
            </w:r>
          </w:p>
        </w:tc>
        <w:tc>
          <w:tcPr>
            <w:tcW w:w="3969"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45</w:t>
            </w:r>
          </w:p>
        </w:tc>
      </w:tr>
      <w:tr w:rsidR="001F7DB4" w:rsidRPr="001F7DB4" w:rsidTr="002E5F44">
        <w:trPr>
          <w:jc w:val="center"/>
        </w:trPr>
        <w:tc>
          <w:tcPr>
            <w:tcW w:w="4027"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1000</w:t>
            </w:r>
          </w:p>
        </w:tc>
        <w:tc>
          <w:tcPr>
            <w:tcW w:w="3969"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40</w:t>
            </w:r>
          </w:p>
        </w:tc>
      </w:tr>
      <w:tr w:rsidR="001F7DB4" w:rsidRPr="001F7DB4" w:rsidTr="002E5F44">
        <w:trPr>
          <w:jc w:val="center"/>
        </w:trPr>
        <w:tc>
          <w:tcPr>
            <w:tcW w:w="4027"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500</w:t>
            </w:r>
          </w:p>
        </w:tc>
        <w:tc>
          <w:tcPr>
            <w:tcW w:w="3969"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37</w:t>
            </w:r>
          </w:p>
        </w:tc>
      </w:tr>
      <w:tr w:rsidR="001F7DB4" w:rsidRPr="001F7DB4" w:rsidTr="002E5F44">
        <w:trPr>
          <w:jc w:val="center"/>
        </w:trPr>
        <w:tc>
          <w:tcPr>
            <w:tcW w:w="4027"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250</w:t>
            </w:r>
          </w:p>
        </w:tc>
        <w:tc>
          <w:tcPr>
            <w:tcW w:w="3969"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35</w:t>
            </w:r>
          </w:p>
        </w:tc>
      </w:tr>
      <w:tr w:rsidR="001F7DB4" w:rsidRPr="001F7DB4" w:rsidTr="002E5F44">
        <w:trPr>
          <w:jc w:val="center"/>
        </w:trPr>
        <w:tc>
          <w:tcPr>
            <w:tcW w:w="4027"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100 и менее</w:t>
            </w:r>
          </w:p>
        </w:tc>
        <w:tc>
          <w:tcPr>
            <w:tcW w:w="3969"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30</w:t>
            </w:r>
          </w:p>
        </w:tc>
      </w:tr>
    </w:tbl>
    <w:p w:rsidR="00625951" w:rsidRDefault="00625951" w:rsidP="001F7DB4">
      <w:pPr>
        <w:ind w:firstLine="709"/>
        <w:jc w:val="both"/>
        <w:rPr>
          <w:rFonts w:ascii="Times New Roman" w:hAnsi="Times New Roman" w:cs="Times New Roman"/>
          <w:sz w:val="24"/>
          <w:szCs w:val="24"/>
        </w:rPr>
      </w:pPr>
    </w:p>
    <w:p w:rsidR="001F7DB4" w:rsidRPr="001F7DB4" w:rsidRDefault="001F7DB4" w:rsidP="001F7DB4">
      <w:pPr>
        <w:ind w:firstLine="709"/>
        <w:jc w:val="both"/>
        <w:rPr>
          <w:rFonts w:ascii="Times New Roman" w:hAnsi="Times New Roman" w:cs="Times New Roman"/>
          <w:sz w:val="24"/>
          <w:szCs w:val="24"/>
        </w:rPr>
      </w:pPr>
      <w:r w:rsidRPr="001F7DB4">
        <w:rPr>
          <w:rFonts w:ascii="Times New Roman" w:hAnsi="Times New Roman" w:cs="Times New Roman"/>
          <w:sz w:val="24"/>
          <w:szCs w:val="24"/>
        </w:rPr>
        <w:t>Для ежедневно уезжающих из нашего поселения на работу в город Иркутск указанные нормы затрат времени допускается увеличивать, но не более чем в два раза.</w:t>
      </w:r>
      <w:bookmarkStart w:id="19" w:name="sub_607"/>
      <w:r w:rsidRPr="001F7DB4">
        <w:rPr>
          <w:rFonts w:ascii="Times New Roman" w:hAnsi="Times New Roman" w:cs="Times New Roman"/>
          <w:sz w:val="24"/>
          <w:szCs w:val="24"/>
        </w:rPr>
        <w:t xml:space="preserve"> В соответствии со </w:t>
      </w:r>
      <w:hyperlink r:id="rId26" w:history="1">
        <w:r w:rsidRPr="001F7DB4">
          <w:rPr>
            <w:rStyle w:val="af"/>
            <w:rFonts w:ascii="Times New Roman" w:hAnsi="Times New Roman" w:cs="Times New Roman"/>
            <w:b w:val="0"/>
            <w:color w:val="auto"/>
            <w:sz w:val="24"/>
            <w:szCs w:val="24"/>
          </w:rPr>
          <w:t>сводом правил</w:t>
        </w:r>
      </w:hyperlink>
      <w:r w:rsidRPr="001F7DB4">
        <w:rPr>
          <w:rFonts w:ascii="Times New Roman" w:hAnsi="Times New Roman" w:cs="Times New Roman"/>
          <w:sz w:val="24"/>
          <w:szCs w:val="24"/>
        </w:rPr>
        <w:t xml:space="preserve"> и примечаниями к нему затраты 90% населения на передвижения по трудовым целям в Иркутске не должны превышать 30 мин. Средние затраты времени на передвижения (в минутах) представлены в Таблице </w:t>
      </w:r>
      <w:r w:rsidR="00420659">
        <w:rPr>
          <w:rFonts w:ascii="Times New Roman" w:hAnsi="Times New Roman" w:cs="Times New Roman"/>
          <w:sz w:val="24"/>
          <w:szCs w:val="24"/>
        </w:rPr>
        <w:t>4</w:t>
      </w:r>
      <w:r w:rsidRPr="001F7DB4">
        <w:rPr>
          <w:rFonts w:ascii="Times New Roman" w:hAnsi="Times New Roman" w:cs="Times New Roman"/>
          <w:sz w:val="24"/>
          <w:szCs w:val="24"/>
        </w:rPr>
        <w:t>.</w:t>
      </w:r>
    </w:p>
    <w:bookmarkEnd w:id="19"/>
    <w:p w:rsidR="001F7DB4" w:rsidRPr="001F7DB4" w:rsidRDefault="001F7DB4" w:rsidP="001F7DB4">
      <w:pPr>
        <w:jc w:val="right"/>
        <w:rPr>
          <w:rStyle w:val="aff6"/>
          <w:rFonts w:ascii="Times New Roman" w:hAnsi="Times New Roman" w:cs="Times New Roman"/>
          <w:color w:val="auto"/>
          <w:sz w:val="24"/>
          <w:szCs w:val="24"/>
        </w:rPr>
      </w:pPr>
      <w:r w:rsidRPr="001F7DB4">
        <w:rPr>
          <w:rStyle w:val="aff6"/>
          <w:rFonts w:ascii="Times New Roman" w:hAnsi="Times New Roman" w:cs="Times New Roman"/>
          <w:color w:val="auto"/>
          <w:sz w:val="24"/>
          <w:szCs w:val="24"/>
        </w:rPr>
        <w:t xml:space="preserve">Таблица </w:t>
      </w:r>
      <w:r w:rsidR="00420659">
        <w:rPr>
          <w:rStyle w:val="aff6"/>
          <w:rFonts w:ascii="Times New Roman" w:hAnsi="Times New Roman" w:cs="Times New Roman"/>
          <w:color w:val="auto"/>
          <w:sz w:val="24"/>
          <w:szCs w:val="24"/>
        </w:rPr>
        <w:t>4</w:t>
      </w:r>
    </w:p>
    <w:tbl>
      <w:tblPr>
        <w:tblW w:w="10348" w:type="dxa"/>
        <w:jc w:val="center"/>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774"/>
        <w:gridCol w:w="1345"/>
        <w:gridCol w:w="1559"/>
        <w:gridCol w:w="1418"/>
        <w:gridCol w:w="1559"/>
        <w:gridCol w:w="1079"/>
        <w:gridCol w:w="1614"/>
      </w:tblGrid>
      <w:tr w:rsidR="001F7DB4" w:rsidRPr="001F7DB4" w:rsidTr="002E5F44">
        <w:trPr>
          <w:jc w:val="center"/>
        </w:trPr>
        <w:tc>
          <w:tcPr>
            <w:tcW w:w="1774"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Цель</w:t>
            </w:r>
          </w:p>
        </w:tc>
        <w:tc>
          <w:tcPr>
            <w:tcW w:w="1345"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Время передвижения</w:t>
            </w:r>
          </w:p>
        </w:tc>
        <w:tc>
          <w:tcPr>
            <w:tcW w:w="155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Время подхода к остановочному пункту</w:t>
            </w:r>
          </w:p>
        </w:tc>
        <w:tc>
          <w:tcPr>
            <w:tcW w:w="1418"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Время ожидания транспорта</w:t>
            </w:r>
          </w:p>
        </w:tc>
        <w:tc>
          <w:tcPr>
            <w:tcW w:w="155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Время поездки на транспорте</w:t>
            </w:r>
          </w:p>
        </w:tc>
        <w:tc>
          <w:tcPr>
            <w:tcW w:w="107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Время пересадки</w:t>
            </w:r>
          </w:p>
        </w:tc>
        <w:tc>
          <w:tcPr>
            <w:tcW w:w="1614"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Время подхода к пункту назначения</w:t>
            </w:r>
          </w:p>
        </w:tc>
      </w:tr>
      <w:tr w:rsidR="001F7DB4" w:rsidRPr="001F7DB4" w:rsidTr="002E5F44">
        <w:trPr>
          <w:jc w:val="center"/>
        </w:trPr>
        <w:tc>
          <w:tcPr>
            <w:tcW w:w="1774"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По всем целям</w:t>
            </w:r>
          </w:p>
        </w:tc>
        <w:tc>
          <w:tcPr>
            <w:tcW w:w="1345"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30</w:t>
            </w:r>
          </w:p>
        </w:tc>
        <w:tc>
          <w:tcPr>
            <w:tcW w:w="155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7</w:t>
            </w:r>
          </w:p>
        </w:tc>
        <w:tc>
          <w:tcPr>
            <w:tcW w:w="1418"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20</w:t>
            </w:r>
          </w:p>
        </w:tc>
        <w:tc>
          <w:tcPr>
            <w:tcW w:w="107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10</w:t>
            </w:r>
          </w:p>
        </w:tc>
        <w:tc>
          <w:tcPr>
            <w:tcW w:w="1614"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9</w:t>
            </w:r>
          </w:p>
        </w:tc>
      </w:tr>
      <w:tr w:rsidR="001F7DB4" w:rsidRPr="001F7DB4" w:rsidTr="002E5F44">
        <w:trPr>
          <w:jc w:val="center"/>
        </w:trPr>
        <w:tc>
          <w:tcPr>
            <w:tcW w:w="1774"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По трудовым целям</w:t>
            </w:r>
          </w:p>
        </w:tc>
        <w:tc>
          <w:tcPr>
            <w:tcW w:w="1345"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38</w:t>
            </w:r>
          </w:p>
        </w:tc>
        <w:tc>
          <w:tcPr>
            <w:tcW w:w="155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7</w:t>
            </w:r>
          </w:p>
        </w:tc>
        <w:tc>
          <w:tcPr>
            <w:tcW w:w="1418"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25</w:t>
            </w:r>
          </w:p>
        </w:tc>
        <w:tc>
          <w:tcPr>
            <w:tcW w:w="107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15</w:t>
            </w:r>
          </w:p>
        </w:tc>
        <w:tc>
          <w:tcPr>
            <w:tcW w:w="1614"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9</w:t>
            </w:r>
          </w:p>
        </w:tc>
      </w:tr>
      <w:tr w:rsidR="001F7DB4" w:rsidRPr="001F7DB4" w:rsidTr="002E5F44">
        <w:trPr>
          <w:jc w:val="center"/>
        </w:trPr>
        <w:tc>
          <w:tcPr>
            <w:tcW w:w="1774" w:type="dxa"/>
            <w:tcBorders>
              <w:top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По культурно-бытовым целям</w:t>
            </w:r>
          </w:p>
        </w:tc>
        <w:tc>
          <w:tcPr>
            <w:tcW w:w="1345"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38</w:t>
            </w:r>
          </w:p>
        </w:tc>
        <w:tc>
          <w:tcPr>
            <w:tcW w:w="155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7</w:t>
            </w:r>
          </w:p>
        </w:tc>
        <w:tc>
          <w:tcPr>
            <w:tcW w:w="1418"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25</w:t>
            </w:r>
          </w:p>
        </w:tc>
        <w:tc>
          <w:tcPr>
            <w:tcW w:w="1079"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15</w:t>
            </w:r>
          </w:p>
        </w:tc>
        <w:tc>
          <w:tcPr>
            <w:tcW w:w="1614"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9</w:t>
            </w:r>
          </w:p>
        </w:tc>
      </w:tr>
    </w:tbl>
    <w:p w:rsidR="001F7DB4" w:rsidRPr="001F7DB4" w:rsidRDefault="001F7DB4" w:rsidP="001F7DB4">
      <w:pPr>
        <w:jc w:val="both"/>
        <w:rPr>
          <w:rFonts w:ascii="Times New Roman" w:hAnsi="Times New Roman" w:cs="Times New Roman"/>
          <w:sz w:val="24"/>
          <w:szCs w:val="24"/>
        </w:rPr>
      </w:pPr>
    </w:p>
    <w:p w:rsidR="001F7DB4" w:rsidRPr="001F7DB4" w:rsidRDefault="001F7DB4" w:rsidP="001F7DB4">
      <w:pPr>
        <w:jc w:val="both"/>
        <w:rPr>
          <w:rFonts w:ascii="Times New Roman" w:hAnsi="Times New Roman" w:cs="Times New Roman"/>
          <w:sz w:val="24"/>
          <w:szCs w:val="24"/>
        </w:rPr>
      </w:pPr>
      <w:r w:rsidRPr="001F7DB4">
        <w:rPr>
          <w:rFonts w:ascii="Times New Roman" w:hAnsi="Times New Roman" w:cs="Times New Roman"/>
          <w:sz w:val="24"/>
          <w:szCs w:val="24"/>
        </w:rPr>
        <w:t>По результатам обследования требования свода правил не выполняются. Затраты времени населением поселения на передвижения по трудовым целям составляют 38 мин. лишь у 55% респондентов.</w:t>
      </w:r>
    </w:p>
    <w:p w:rsidR="001F7DB4" w:rsidRPr="001F7DB4" w:rsidRDefault="001F7DB4" w:rsidP="001F7DB4">
      <w:pPr>
        <w:jc w:val="both"/>
        <w:rPr>
          <w:rFonts w:ascii="Times New Roman" w:hAnsi="Times New Roman" w:cs="Times New Roman"/>
          <w:sz w:val="24"/>
          <w:szCs w:val="24"/>
        </w:rPr>
      </w:pPr>
      <w:r w:rsidRPr="001F7DB4">
        <w:rPr>
          <w:rFonts w:ascii="Times New Roman" w:hAnsi="Times New Roman" w:cs="Times New Roman"/>
          <w:sz w:val="24"/>
          <w:szCs w:val="24"/>
        </w:rPr>
        <w:t>К числу факторов, обуславливающих высокие затраты времени на передвижения по трудовым целям, относятся:</w:t>
      </w:r>
    </w:p>
    <w:p w:rsidR="001F7DB4" w:rsidRPr="001F7DB4" w:rsidRDefault="001F7DB4" w:rsidP="001F7DB4">
      <w:pPr>
        <w:jc w:val="both"/>
        <w:rPr>
          <w:rFonts w:ascii="Times New Roman" w:hAnsi="Times New Roman" w:cs="Times New Roman"/>
          <w:sz w:val="24"/>
          <w:szCs w:val="24"/>
        </w:rPr>
      </w:pPr>
      <w:bookmarkStart w:id="20" w:name="sub_6071"/>
      <w:r w:rsidRPr="001F7DB4">
        <w:rPr>
          <w:rFonts w:ascii="Times New Roman" w:hAnsi="Times New Roman" w:cs="Times New Roman"/>
          <w:sz w:val="24"/>
          <w:szCs w:val="24"/>
        </w:rPr>
        <w:t>- высокие затраты времени на подход к остановочным пунктам (средние значения составляют 6-10 мин.);</w:t>
      </w:r>
    </w:p>
    <w:p w:rsidR="001F7DB4" w:rsidRPr="001F7DB4" w:rsidRDefault="001F7DB4" w:rsidP="001F7DB4">
      <w:pPr>
        <w:jc w:val="both"/>
        <w:rPr>
          <w:rFonts w:ascii="Times New Roman" w:hAnsi="Times New Roman" w:cs="Times New Roman"/>
          <w:sz w:val="24"/>
          <w:szCs w:val="24"/>
        </w:rPr>
      </w:pPr>
      <w:bookmarkStart w:id="21" w:name="sub_6072"/>
      <w:bookmarkEnd w:id="20"/>
      <w:r w:rsidRPr="001F7DB4">
        <w:rPr>
          <w:rFonts w:ascii="Times New Roman" w:hAnsi="Times New Roman" w:cs="Times New Roman"/>
          <w:sz w:val="24"/>
          <w:szCs w:val="24"/>
        </w:rPr>
        <w:lastRenderedPageBreak/>
        <w:t>-  высокие затраты времени на пересадки (средние значения составляют 10-15 мин.).</w:t>
      </w:r>
    </w:p>
    <w:p w:rsidR="001F7DB4" w:rsidRPr="001F7DB4" w:rsidRDefault="001F7DB4" w:rsidP="001F7DB4">
      <w:pPr>
        <w:jc w:val="both"/>
        <w:rPr>
          <w:rFonts w:ascii="Times New Roman" w:hAnsi="Times New Roman" w:cs="Times New Roman"/>
          <w:sz w:val="24"/>
          <w:szCs w:val="24"/>
        </w:rPr>
      </w:pPr>
      <w:bookmarkStart w:id="22" w:name="sub_608"/>
      <w:bookmarkEnd w:id="21"/>
      <w:r w:rsidRPr="001F7DB4">
        <w:rPr>
          <w:rFonts w:ascii="Times New Roman" w:hAnsi="Times New Roman" w:cs="Times New Roman"/>
          <w:sz w:val="24"/>
          <w:szCs w:val="24"/>
        </w:rPr>
        <w:t xml:space="preserve">Влияние пересадок на затраты времени на передвижения по социальным группам населения представлены в Таблице </w:t>
      </w:r>
      <w:r w:rsidR="00420659">
        <w:rPr>
          <w:rFonts w:ascii="Times New Roman" w:hAnsi="Times New Roman" w:cs="Times New Roman"/>
          <w:sz w:val="24"/>
          <w:szCs w:val="24"/>
        </w:rPr>
        <w:t>5</w:t>
      </w:r>
      <w:r w:rsidRPr="001F7DB4">
        <w:rPr>
          <w:rFonts w:ascii="Times New Roman" w:hAnsi="Times New Roman" w:cs="Times New Roman"/>
          <w:sz w:val="24"/>
          <w:szCs w:val="24"/>
        </w:rPr>
        <w:t>.</w:t>
      </w:r>
    </w:p>
    <w:bookmarkEnd w:id="22"/>
    <w:p w:rsidR="001F7DB4" w:rsidRDefault="001F7DB4" w:rsidP="001F7DB4">
      <w:pPr>
        <w:jc w:val="right"/>
        <w:rPr>
          <w:rStyle w:val="aff6"/>
          <w:rFonts w:ascii="Times New Roman" w:hAnsi="Times New Roman" w:cs="Times New Roman"/>
          <w:color w:val="auto"/>
          <w:sz w:val="24"/>
          <w:szCs w:val="24"/>
        </w:rPr>
      </w:pPr>
      <w:r w:rsidRPr="001F7DB4">
        <w:rPr>
          <w:rStyle w:val="aff6"/>
          <w:rFonts w:ascii="Times New Roman" w:hAnsi="Times New Roman" w:cs="Times New Roman"/>
          <w:color w:val="auto"/>
          <w:sz w:val="24"/>
          <w:szCs w:val="24"/>
        </w:rPr>
        <w:t xml:space="preserve">Таблица </w:t>
      </w:r>
      <w:r w:rsidR="00420659">
        <w:rPr>
          <w:rStyle w:val="aff6"/>
          <w:rFonts w:ascii="Times New Roman" w:hAnsi="Times New Roman" w:cs="Times New Roman"/>
          <w:color w:val="auto"/>
          <w:sz w:val="24"/>
          <w:szCs w:val="24"/>
        </w:rPr>
        <w:t>5</w:t>
      </w:r>
    </w:p>
    <w:tbl>
      <w:tblPr>
        <w:tblW w:w="0" w:type="auto"/>
        <w:jc w:val="center"/>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85"/>
        <w:gridCol w:w="3183"/>
        <w:gridCol w:w="3285"/>
      </w:tblGrid>
      <w:tr w:rsidR="001F7DB4" w:rsidRPr="001F7DB4" w:rsidTr="002E5F44">
        <w:trPr>
          <w:jc w:val="center"/>
        </w:trPr>
        <w:tc>
          <w:tcPr>
            <w:tcW w:w="3285" w:type="dxa"/>
            <w:vMerge w:val="restart"/>
            <w:tcBorders>
              <w:top w:val="single" w:sz="4" w:space="0" w:color="auto"/>
              <w:bottom w:val="single" w:sz="4" w:space="0" w:color="auto"/>
              <w:right w:val="single" w:sz="4" w:space="0" w:color="auto"/>
            </w:tcBorders>
          </w:tcPr>
          <w:p w:rsidR="001F7DB4" w:rsidRPr="001F7DB4" w:rsidRDefault="001F7DB4" w:rsidP="002E5F44">
            <w:pPr>
              <w:pStyle w:val="affa"/>
              <w:rPr>
                <w:rFonts w:ascii="Times New Roman" w:hAnsi="Times New Roman"/>
                <w:sz w:val="24"/>
                <w:szCs w:val="24"/>
              </w:rPr>
            </w:pPr>
            <w:r w:rsidRPr="001F7DB4">
              <w:rPr>
                <w:rFonts w:ascii="Times New Roman" w:hAnsi="Times New Roman"/>
                <w:sz w:val="24"/>
                <w:szCs w:val="24"/>
              </w:rPr>
              <w:t>Социальная группа</w:t>
            </w:r>
          </w:p>
        </w:tc>
        <w:tc>
          <w:tcPr>
            <w:tcW w:w="6468" w:type="dxa"/>
            <w:gridSpan w:val="2"/>
            <w:tcBorders>
              <w:top w:val="single" w:sz="4" w:space="0" w:color="auto"/>
              <w:left w:val="single" w:sz="4" w:space="0" w:color="auto"/>
              <w:bottom w:val="single" w:sz="4" w:space="0" w:color="auto"/>
            </w:tcBorders>
          </w:tcPr>
          <w:p w:rsidR="001F7DB4" w:rsidRPr="001F7DB4" w:rsidRDefault="001F7DB4" w:rsidP="002E5F44">
            <w:pPr>
              <w:pStyle w:val="affa"/>
              <w:rPr>
                <w:rFonts w:ascii="Times New Roman" w:hAnsi="Times New Roman"/>
                <w:sz w:val="24"/>
                <w:szCs w:val="24"/>
              </w:rPr>
            </w:pPr>
            <w:r w:rsidRPr="001F7DB4">
              <w:rPr>
                <w:rFonts w:ascii="Times New Roman" w:hAnsi="Times New Roman"/>
                <w:sz w:val="24"/>
                <w:szCs w:val="24"/>
              </w:rPr>
              <w:t>Средние затраты времени на одно передвижение, мин.</w:t>
            </w:r>
          </w:p>
        </w:tc>
      </w:tr>
      <w:tr w:rsidR="001F7DB4" w:rsidRPr="001F7DB4" w:rsidTr="002E5F44">
        <w:trPr>
          <w:jc w:val="center"/>
        </w:trPr>
        <w:tc>
          <w:tcPr>
            <w:tcW w:w="3285" w:type="dxa"/>
            <w:vMerge/>
            <w:tcBorders>
              <w:top w:val="single" w:sz="4" w:space="0" w:color="auto"/>
              <w:bottom w:val="single" w:sz="4" w:space="0" w:color="auto"/>
              <w:right w:val="single" w:sz="4" w:space="0" w:color="auto"/>
            </w:tcBorders>
          </w:tcPr>
          <w:p w:rsidR="001F7DB4" w:rsidRPr="001F7DB4" w:rsidRDefault="001F7DB4" w:rsidP="002E5F44">
            <w:pPr>
              <w:pStyle w:val="affa"/>
              <w:rPr>
                <w:rFonts w:ascii="Times New Roman" w:hAnsi="Times New Roman"/>
                <w:sz w:val="24"/>
                <w:szCs w:val="24"/>
              </w:rPr>
            </w:pPr>
          </w:p>
        </w:tc>
        <w:tc>
          <w:tcPr>
            <w:tcW w:w="3183"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rPr>
                <w:rFonts w:ascii="Times New Roman" w:hAnsi="Times New Roman"/>
                <w:sz w:val="24"/>
                <w:szCs w:val="24"/>
              </w:rPr>
            </w:pPr>
            <w:r w:rsidRPr="001F7DB4">
              <w:rPr>
                <w:rFonts w:ascii="Times New Roman" w:hAnsi="Times New Roman"/>
                <w:sz w:val="24"/>
                <w:szCs w:val="24"/>
              </w:rPr>
              <w:t>без пересадки</w:t>
            </w:r>
          </w:p>
        </w:tc>
        <w:tc>
          <w:tcPr>
            <w:tcW w:w="3285" w:type="dxa"/>
            <w:tcBorders>
              <w:top w:val="single" w:sz="4" w:space="0" w:color="auto"/>
              <w:left w:val="single" w:sz="4" w:space="0" w:color="auto"/>
              <w:bottom w:val="single" w:sz="4" w:space="0" w:color="auto"/>
            </w:tcBorders>
          </w:tcPr>
          <w:p w:rsidR="001F7DB4" w:rsidRPr="001F7DB4" w:rsidRDefault="001F7DB4" w:rsidP="002E5F44">
            <w:pPr>
              <w:pStyle w:val="affa"/>
              <w:rPr>
                <w:rFonts w:ascii="Times New Roman" w:hAnsi="Times New Roman"/>
                <w:sz w:val="24"/>
                <w:szCs w:val="24"/>
              </w:rPr>
            </w:pPr>
            <w:r w:rsidRPr="001F7DB4">
              <w:rPr>
                <w:rFonts w:ascii="Times New Roman" w:hAnsi="Times New Roman"/>
                <w:sz w:val="24"/>
                <w:szCs w:val="24"/>
              </w:rPr>
              <w:t>с пересадкой</w:t>
            </w:r>
          </w:p>
        </w:tc>
      </w:tr>
      <w:tr w:rsidR="001F7DB4" w:rsidRPr="001F7DB4" w:rsidTr="002E5F44">
        <w:trPr>
          <w:jc w:val="center"/>
        </w:trPr>
        <w:tc>
          <w:tcPr>
            <w:tcW w:w="3285" w:type="dxa"/>
            <w:tcBorders>
              <w:top w:val="single" w:sz="4" w:space="0" w:color="auto"/>
              <w:bottom w:val="single" w:sz="4" w:space="0" w:color="auto"/>
              <w:right w:val="single" w:sz="4" w:space="0" w:color="auto"/>
            </w:tcBorders>
          </w:tcPr>
          <w:p w:rsidR="001F7DB4" w:rsidRPr="001F7DB4" w:rsidRDefault="001F7DB4" w:rsidP="002E5F44">
            <w:pPr>
              <w:pStyle w:val="affa"/>
              <w:rPr>
                <w:rFonts w:ascii="Times New Roman" w:hAnsi="Times New Roman"/>
                <w:sz w:val="24"/>
                <w:szCs w:val="24"/>
              </w:rPr>
            </w:pPr>
            <w:r w:rsidRPr="001F7DB4">
              <w:rPr>
                <w:rFonts w:ascii="Times New Roman" w:hAnsi="Times New Roman"/>
                <w:sz w:val="24"/>
                <w:szCs w:val="24"/>
              </w:rPr>
              <w:t>Рабочие</w:t>
            </w:r>
          </w:p>
        </w:tc>
        <w:tc>
          <w:tcPr>
            <w:tcW w:w="3183"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41,5</w:t>
            </w:r>
          </w:p>
        </w:tc>
        <w:tc>
          <w:tcPr>
            <w:tcW w:w="3285"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45,5</w:t>
            </w:r>
          </w:p>
        </w:tc>
      </w:tr>
      <w:tr w:rsidR="001F7DB4" w:rsidRPr="001F7DB4" w:rsidTr="002E5F44">
        <w:trPr>
          <w:jc w:val="center"/>
        </w:trPr>
        <w:tc>
          <w:tcPr>
            <w:tcW w:w="3285" w:type="dxa"/>
            <w:tcBorders>
              <w:top w:val="single" w:sz="4" w:space="0" w:color="auto"/>
              <w:bottom w:val="single" w:sz="4" w:space="0" w:color="auto"/>
              <w:right w:val="single" w:sz="4" w:space="0" w:color="auto"/>
            </w:tcBorders>
          </w:tcPr>
          <w:p w:rsidR="001F7DB4" w:rsidRPr="001F7DB4" w:rsidRDefault="001F7DB4" w:rsidP="002E5F44">
            <w:pPr>
              <w:pStyle w:val="affa"/>
              <w:rPr>
                <w:rFonts w:ascii="Times New Roman" w:hAnsi="Times New Roman"/>
                <w:sz w:val="24"/>
                <w:szCs w:val="24"/>
              </w:rPr>
            </w:pPr>
            <w:r w:rsidRPr="001F7DB4">
              <w:rPr>
                <w:rFonts w:ascii="Times New Roman" w:hAnsi="Times New Roman"/>
                <w:sz w:val="24"/>
                <w:szCs w:val="24"/>
              </w:rPr>
              <w:t>Служащие</w:t>
            </w:r>
          </w:p>
        </w:tc>
        <w:tc>
          <w:tcPr>
            <w:tcW w:w="3183"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36,2</w:t>
            </w:r>
          </w:p>
        </w:tc>
        <w:tc>
          <w:tcPr>
            <w:tcW w:w="3285"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44,2</w:t>
            </w:r>
          </w:p>
        </w:tc>
      </w:tr>
      <w:tr w:rsidR="001F7DB4" w:rsidRPr="001F7DB4" w:rsidTr="002E5F44">
        <w:trPr>
          <w:jc w:val="center"/>
        </w:trPr>
        <w:tc>
          <w:tcPr>
            <w:tcW w:w="3285" w:type="dxa"/>
            <w:tcBorders>
              <w:top w:val="single" w:sz="4" w:space="0" w:color="auto"/>
              <w:bottom w:val="single" w:sz="4" w:space="0" w:color="auto"/>
              <w:right w:val="single" w:sz="4" w:space="0" w:color="auto"/>
            </w:tcBorders>
          </w:tcPr>
          <w:p w:rsidR="001F7DB4" w:rsidRPr="001F7DB4" w:rsidRDefault="001F7DB4" w:rsidP="002E5F44">
            <w:pPr>
              <w:pStyle w:val="affa"/>
              <w:rPr>
                <w:rFonts w:ascii="Times New Roman" w:hAnsi="Times New Roman"/>
                <w:sz w:val="24"/>
                <w:szCs w:val="24"/>
              </w:rPr>
            </w:pPr>
            <w:r w:rsidRPr="001F7DB4">
              <w:rPr>
                <w:rFonts w:ascii="Times New Roman" w:hAnsi="Times New Roman"/>
                <w:sz w:val="24"/>
                <w:szCs w:val="24"/>
              </w:rPr>
              <w:t>Предприниматели</w:t>
            </w:r>
          </w:p>
        </w:tc>
        <w:tc>
          <w:tcPr>
            <w:tcW w:w="3183"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34,7</w:t>
            </w:r>
          </w:p>
        </w:tc>
        <w:tc>
          <w:tcPr>
            <w:tcW w:w="3285"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53,7</w:t>
            </w:r>
          </w:p>
        </w:tc>
      </w:tr>
      <w:tr w:rsidR="001F7DB4" w:rsidRPr="001F7DB4" w:rsidTr="002E5F44">
        <w:trPr>
          <w:jc w:val="center"/>
        </w:trPr>
        <w:tc>
          <w:tcPr>
            <w:tcW w:w="3285" w:type="dxa"/>
            <w:tcBorders>
              <w:top w:val="single" w:sz="4" w:space="0" w:color="auto"/>
              <w:bottom w:val="single" w:sz="4" w:space="0" w:color="auto"/>
              <w:right w:val="single" w:sz="4" w:space="0" w:color="auto"/>
            </w:tcBorders>
          </w:tcPr>
          <w:p w:rsidR="001F7DB4" w:rsidRPr="001F7DB4" w:rsidRDefault="001F7DB4" w:rsidP="002E5F44">
            <w:pPr>
              <w:pStyle w:val="affa"/>
              <w:rPr>
                <w:rFonts w:ascii="Times New Roman" w:hAnsi="Times New Roman"/>
                <w:sz w:val="24"/>
                <w:szCs w:val="24"/>
              </w:rPr>
            </w:pPr>
            <w:r w:rsidRPr="001F7DB4">
              <w:rPr>
                <w:rFonts w:ascii="Times New Roman" w:hAnsi="Times New Roman"/>
                <w:sz w:val="24"/>
                <w:szCs w:val="24"/>
              </w:rPr>
              <w:t>Студенты (учащиеся)</w:t>
            </w:r>
          </w:p>
        </w:tc>
        <w:tc>
          <w:tcPr>
            <w:tcW w:w="3183"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34,2</w:t>
            </w:r>
          </w:p>
        </w:tc>
        <w:tc>
          <w:tcPr>
            <w:tcW w:w="3285"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45,5</w:t>
            </w:r>
          </w:p>
        </w:tc>
      </w:tr>
      <w:tr w:rsidR="001F7DB4" w:rsidRPr="001F7DB4" w:rsidTr="002E5F44">
        <w:trPr>
          <w:jc w:val="center"/>
        </w:trPr>
        <w:tc>
          <w:tcPr>
            <w:tcW w:w="3285" w:type="dxa"/>
            <w:tcBorders>
              <w:top w:val="single" w:sz="4" w:space="0" w:color="auto"/>
              <w:bottom w:val="single" w:sz="4" w:space="0" w:color="auto"/>
              <w:right w:val="single" w:sz="4" w:space="0" w:color="auto"/>
            </w:tcBorders>
          </w:tcPr>
          <w:p w:rsidR="001F7DB4" w:rsidRPr="001F7DB4" w:rsidRDefault="001F7DB4" w:rsidP="002E5F44">
            <w:pPr>
              <w:pStyle w:val="affa"/>
              <w:rPr>
                <w:rFonts w:ascii="Times New Roman" w:hAnsi="Times New Roman"/>
                <w:sz w:val="24"/>
                <w:szCs w:val="24"/>
              </w:rPr>
            </w:pPr>
            <w:r w:rsidRPr="001F7DB4">
              <w:rPr>
                <w:rFonts w:ascii="Times New Roman" w:hAnsi="Times New Roman"/>
                <w:sz w:val="24"/>
                <w:szCs w:val="24"/>
              </w:rPr>
              <w:t>Пенсионеры</w:t>
            </w:r>
          </w:p>
        </w:tc>
        <w:tc>
          <w:tcPr>
            <w:tcW w:w="3183" w:type="dxa"/>
            <w:tcBorders>
              <w:top w:val="single" w:sz="4" w:space="0" w:color="auto"/>
              <w:left w:val="single" w:sz="4" w:space="0" w:color="auto"/>
              <w:bottom w:val="single" w:sz="4" w:space="0" w:color="auto"/>
              <w:right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35,2</w:t>
            </w:r>
          </w:p>
        </w:tc>
        <w:tc>
          <w:tcPr>
            <w:tcW w:w="3285" w:type="dxa"/>
            <w:tcBorders>
              <w:top w:val="single" w:sz="4" w:space="0" w:color="auto"/>
              <w:left w:val="single" w:sz="4" w:space="0" w:color="auto"/>
              <w:bottom w:val="single" w:sz="4" w:space="0" w:color="auto"/>
            </w:tcBorders>
          </w:tcPr>
          <w:p w:rsidR="001F7DB4" w:rsidRPr="001F7DB4" w:rsidRDefault="001F7DB4" w:rsidP="002E5F44">
            <w:pPr>
              <w:pStyle w:val="affa"/>
              <w:jc w:val="center"/>
              <w:rPr>
                <w:rFonts w:ascii="Times New Roman" w:hAnsi="Times New Roman"/>
                <w:sz w:val="24"/>
                <w:szCs w:val="24"/>
              </w:rPr>
            </w:pPr>
            <w:r w:rsidRPr="001F7DB4">
              <w:rPr>
                <w:rFonts w:ascii="Times New Roman" w:hAnsi="Times New Roman"/>
                <w:sz w:val="24"/>
                <w:szCs w:val="24"/>
              </w:rPr>
              <w:t>43,2</w:t>
            </w:r>
          </w:p>
        </w:tc>
      </w:tr>
    </w:tbl>
    <w:p w:rsidR="001F7DB4" w:rsidRPr="001F7DB4" w:rsidRDefault="001F7DB4" w:rsidP="001F7DB4">
      <w:pPr>
        <w:jc w:val="both"/>
        <w:rPr>
          <w:rFonts w:ascii="Times New Roman" w:hAnsi="Times New Roman" w:cs="Times New Roman"/>
          <w:sz w:val="24"/>
          <w:szCs w:val="24"/>
        </w:rPr>
      </w:pPr>
    </w:p>
    <w:p w:rsidR="001F7DB4" w:rsidRPr="001F7DB4" w:rsidRDefault="001F7DB4" w:rsidP="001F7DB4">
      <w:pPr>
        <w:jc w:val="both"/>
        <w:rPr>
          <w:rFonts w:ascii="Times New Roman" w:hAnsi="Times New Roman" w:cs="Times New Roman"/>
          <w:sz w:val="24"/>
          <w:szCs w:val="24"/>
        </w:rPr>
      </w:pPr>
      <w:r w:rsidRPr="001F7DB4">
        <w:rPr>
          <w:rFonts w:ascii="Times New Roman" w:hAnsi="Times New Roman" w:cs="Times New Roman"/>
          <w:sz w:val="24"/>
          <w:szCs w:val="24"/>
        </w:rPr>
        <w:t>По результатам оценки суточного распределения поездок по всем целям установлено: максимальный часовой поток приходится на период 07:00-08:00; величина коэффициента суточного максимума - 0,127.</w:t>
      </w:r>
    </w:p>
    <w:p w:rsidR="0055628B" w:rsidRDefault="001F7DB4" w:rsidP="00420659">
      <w:pPr>
        <w:spacing w:before="120" w:after="0" w:line="240" w:lineRule="auto"/>
        <w:ind w:firstLine="851"/>
        <w:jc w:val="both"/>
        <w:rPr>
          <w:rFonts w:ascii="Times New Roman" w:eastAsia="Times New Roman" w:hAnsi="Times New Roman" w:cs="Times New Roman"/>
          <w:sz w:val="24"/>
          <w:szCs w:val="24"/>
          <w:lang w:eastAsia="ru-RU"/>
        </w:rPr>
      </w:pPr>
      <w:r w:rsidRPr="001F7DB4">
        <w:rPr>
          <w:rFonts w:ascii="Times New Roman" w:hAnsi="Times New Roman" w:cs="Times New Roman"/>
          <w:sz w:val="24"/>
          <w:szCs w:val="24"/>
        </w:rPr>
        <w:t>По данным исследований советских и российских специалистов обычно величина коэффициента суточного максимума составляет 12-14%.</w:t>
      </w:r>
      <w:bookmarkStart w:id="23" w:name="sub_601"/>
      <w:r w:rsidR="00420659" w:rsidRPr="00420659">
        <w:rPr>
          <w:rFonts w:ascii="Times New Roman" w:eastAsia="Times New Roman" w:hAnsi="Times New Roman" w:cs="Times New Roman"/>
          <w:sz w:val="24"/>
          <w:szCs w:val="24"/>
          <w:lang w:eastAsia="ru-RU"/>
        </w:rPr>
        <w:t xml:space="preserve"> </w:t>
      </w:r>
    </w:p>
    <w:p w:rsidR="00420659" w:rsidRPr="001F7DB4" w:rsidRDefault="00420659" w:rsidP="00420659">
      <w:pPr>
        <w:spacing w:before="120" w:after="0" w:line="240" w:lineRule="auto"/>
        <w:ind w:firstLine="851"/>
        <w:jc w:val="both"/>
        <w:rPr>
          <w:rFonts w:ascii="Times New Roman" w:eastAsia="Times New Roman" w:hAnsi="Times New Roman" w:cs="Times New Roman"/>
          <w:sz w:val="24"/>
          <w:szCs w:val="24"/>
          <w:lang w:eastAsia="ru-RU"/>
        </w:rPr>
      </w:pPr>
      <w:r w:rsidRPr="001F7DB4">
        <w:rPr>
          <w:rFonts w:ascii="Times New Roman" w:eastAsia="Times New Roman" w:hAnsi="Times New Roman" w:cs="Times New Roman"/>
          <w:sz w:val="24"/>
          <w:szCs w:val="24"/>
          <w:lang w:eastAsia="ru-RU"/>
        </w:rPr>
        <w:t>На территории  Марковского МО действует 11  муниципальных маршрутов регулярных пассажирских перевозок:</w:t>
      </w:r>
    </w:p>
    <w:p w:rsidR="0055628B" w:rsidRDefault="0055628B" w:rsidP="00420659">
      <w:pPr>
        <w:pStyle w:val="1"/>
        <w:shd w:val="clear" w:color="auto" w:fill="FDFDFD"/>
        <w:spacing w:before="0" w:beforeAutospacing="0" w:after="0" w:afterAutospacing="0" w:line="360" w:lineRule="auto"/>
        <w:ind w:firstLine="851"/>
        <w:rPr>
          <w:b w:val="0"/>
          <w:sz w:val="24"/>
          <w:szCs w:val="24"/>
        </w:rPr>
      </w:pPr>
    </w:p>
    <w:p w:rsidR="00420659" w:rsidRPr="001F7DB4" w:rsidRDefault="00420659" w:rsidP="00420659">
      <w:pPr>
        <w:pStyle w:val="1"/>
        <w:shd w:val="clear" w:color="auto" w:fill="FDFDFD"/>
        <w:spacing w:before="0" w:beforeAutospacing="0" w:after="0" w:afterAutospacing="0" w:line="360" w:lineRule="auto"/>
        <w:ind w:firstLine="851"/>
        <w:rPr>
          <w:b w:val="0"/>
          <w:sz w:val="24"/>
          <w:szCs w:val="24"/>
        </w:rPr>
      </w:pPr>
      <w:r w:rsidRPr="001F7DB4">
        <w:rPr>
          <w:b w:val="0"/>
          <w:sz w:val="24"/>
          <w:szCs w:val="24"/>
        </w:rPr>
        <w:t xml:space="preserve">427  Иркутск, Ц. Рынок – </w:t>
      </w:r>
      <w:proofErr w:type="spellStart"/>
      <w:r w:rsidRPr="001F7DB4">
        <w:rPr>
          <w:b w:val="0"/>
          <w:sz w:val="24"/>
          <w:szCs w:val="24"/>
        </w:rPr>
        <w:t>р.п</w:t>
      </w:r>
      <w:proofErr w:type="spellEnd"/>
      <w:r w:rsidRPr="001F7DB4">
        <w:rPr>
          <w:b w:val="0"/>
          <w:sz w:val="24"/>
          <w:szCs w:val="24"/>
        </w:rPr>
        <w:t>. Маркова, Геронтологический центр</w:t>
      </w:r>
    </w:p>
    <w:p w:rsidR="00420659" w:rsidRPr="001F7DB4" w:rsidRDefault="00420659" w:rsidP="00420659">
      <w:pPr>
        <w:pStyle w:val="1"/>
        <w:shd w:val="clear" w:color="auto" w:fill="FDFDFD"/>
        <w:spacing w:before="0" w:beforeAutospacing="0" w:after="0" w:afterAutospacing="0" w:line="360" w:lineRule="auto"/>
        <w:ind w:firstLine="851"/>
        <w:rPr>
          <w:b w:val="0"/>
          <w:color w:val="303030"/>
          <w:sz w:val="24"/>
          <w:szCs w:val="24"/>
        </w:rPr>
      </w:pPr>
      <w:r w:rsidRPr="001F7DB4">
        <w:rPr>
          <w:b w:val="0"/>
          <w:sz w:val="24"/>
          <w:szCs w:val="24"/>
        </w:rPr>
        <w:t xml:space="preserve">456 </w:t>
      </w:r>
      <w:r w:rsidRPr="001F7DB4">
        <w:rPr>
          <w:b w:val="0"/>
          <w:color w:val="303030"/>
          <w:sz w:val="24"/>
          <w:szCs w:val="24"/>
        </w:rPr>
        <w:t xml:space="preserve"> Иркутск, Ц. Рынок – Березовый – </w:t>
      </w:r>
      <w:proofErr w:type="spellStart"/>
      <w:r w:rsidRPr="001F7DB4">
        <w:rPr>
          <w:b w:val="0"/>
          <w:color w:val="303030"/>
          <w:sz w:val="24"/>
          <w:szCs w:val="24"/>
        </w:rPr>
        <w:t>р.п</w:t>
      </w:r>
      <w:proofErr w:type="spellEnd"/>
      <w:r w:rsidRPr="001F7DB4">
        <w:rPr>
          <w:b w:val="0"/>
          <w:color w:val="303030"/>
          <w:sz w:val="24"/>
          <w:szCs w:val="24"/>
        </w:rPr>
        <w:t>. Маркова</w:t>
      </w:r>
    </w:p>
    <w:p w:rsidR="00420659" w:rsidRPr="001F7DB4" w:rsidRDefault="00420659" w:rsidP="00420659">
      <w:pPr>
        <w:pStyle w:val="1"/>
        <w:shd w:val="clear" w:color="auto" w:fill="FDFDFD"/>
        <w:spacing w:before="0" w:beforeAutospacing="0" w:after="0" w:afterAutospacing="0" w:line="360" w:lineRule="auto"/>
        <w:ind w:firstLine="851"/>
        <w:rPr>
          <w:b w:val="0"/>
          <w:sz w:val="24"/>
          <w:szCs w:val="24"/>
        </w:rPr>
      </w:pPr>
      <w:r w:rsidRPr="001F7DB4">
        <w:rPr>
          <w:b w:val="0"/>
          <w:sz w:val="24"/>
          <w:szCs w:val="24"/>
        </w:rPr>
        <w:t xml:space="preserve">455  </w:t>
      </w:r>
      <w:proofErr w:type="spellStart"/>
      <w:r w:rsidRPr="001F7DB4">
        <w:rPr>
          <w:b w:val="0"/>
          <w:sz w:val="24"/>
          <w:szCs w:val="24"/>
        </w:rPr>
        <w:t>р.п</w:t>
      </w:r>
      <w:proofErr w:type="spellEnd"/>
      <w:r w:rsidRPr="001F7DB4">
        <w:rPr>
          <w:b w:val="0"/>
          <w:sz w:val="24"/>
          <w:szCs w:val="24"/>
        </w:rPr>
        <w:t>. Маркова  - г. Иркутск</w:t>
      </w:r>
      <w:proofErr w:type="gramStart"/>
      <w:r w:rsidRPr="001F7DB4">
        <w:rPr>
          <w:b w:val="0"/>
          <w:sz w:val="24"/>
          <w:szCs w:val="24"/>
        </w:rPr>
        <w:t xml:space="preserve"> ,</w:t>
      </w:r>
      <w:proofErr w:type="gramEnd"/>
      <w:r w:rsidRPr="001F7DB4">
        <w:rPr>
          <w:b w:val="0"/>
          <w:sz w:val="24"/>
          <w:szCs w:val="24"/>
        </w:rPr>
        <w:t xml:space="preserve"> Академгородок</w:t>
      </w:r>
    </w:p>
    <w:p w:rsidR="00420659" w:rsidRPr="001F7DB4" w:rsidRDefault="00420659" w:rsidP="00420659">
      <w:pPr>
        <w:pStyle w:val="1"/>
        <w:shd w:val="clear" w:color="auto" w:fill="FDFDFD"/>
        <w:spacing w:before="0" w:beforeAutospacing="0" w:after="0" w:afterAutospacing="0" w:line="360" w:lineRule="auto"/>
        <w:ind w:firstLine="851"/>
        <w:rPr>
          <w:b w:val="0"/>
          <w:color w:val="303030"/>
          <w:sz w:val="24"/>
          <w:szCs w:val="24"/>
        </w:rPr>
      </w:pPr>
      <w:r w:rsidRPr="001F7DB4">
        <w:rPr>
          <w:b w:val="0"/>
          <w:color w:val="303030"/>
          <w:sz w:val="24"/>
          <w:szCs w:val="24"/>
        </w:rPr>
        <w:t xml:space="preserve">454  Иркутск, ост. Захарова – </w:t>
      </w:r>
      <w:proofErr w:type="spellStart"/>
      <w:r w:rsidRPr="001F7DB4">
        <w:rPr>
          <w:b w:val="0"/>
          <w:color w:val="303030"/>
          <w:sz w:val="24"/>
          <w:szCs w:val="24"/>
        </w:rPr>
        <w:t>р.п</w:t>
      </w:r>
      <w:proofErr w:type="spellEnd"/>
      <w:r w:rsidRPr="001F7DB4">
        <w:rPr>
          <w:b w:val="0"/>
          <w:color w:val="303030"/>
          <w:sz w:val="24"/>
          <w:szCs w:val="24"/>
        </w:rPr>
        <w:t>. Маркова</w:t>
      </w:r>
    </w:p>
    <w:p w:rsidR="00420659" w:rsidRPr="001F7DB4" w:rsidRDefault="00420659" w:rsidP="00420659">
      <w:pPr>
        <w:pStyle w:val="1"/>
        <w:shd w:val="clear" w:color="auto" w:fill="FDFDFD"/>
        <w:spacing w:before="0" w:beforeAutospacing="0" w:after="0" w:afterAutospacing="0" w:line="360" w:lineRule="auto"/>
        <w:ind w:firstLine="851"/>
        <w:rPr>
          <w:b w:val="0"/>
          <w:color w:val="660099"/>
          <w:sz w:val="24"/>
          <w:szCs w:val="24"/>
          <w:shd w:val="clear" w:color="auto" w:fill="FFFFFF"/>
        </w:rPr>
      </w:pPr>
      <w:r w:rsidRPr="001F7DB4">
        <w:rPr>
          <w:b w:val="0"/>
          <w:color w:val="26323C"/>
          <w:sz w:val="24"/>
          <w:szCs w:val="24"/>
        </w:rPr>
        <w:t xml:space="preserve">480  Аэропорт – </w:t>
      </w:r>
      <w:proofErr w:type="spellStart"/>
      <w:r w:rsidRPr="001F7DB4">
        <w:rPr>
          <w:b w:val="0"/>
          <w:color w:val="26323C"/>
          <w:sz w:val="24"/>
          <w:szCs w:val="24"/>
        </w:rPr>
        <w:t>мкр</w:t>
      </w:r>
      <w:proofErr w:type="spellEnd"/>
      <w:r w:rsidRPr="001F7DB4">
        <w:rPr>
          <w:b w:val="0"/>
          <w:color w:val="26323C"/>
          <w:sz w:val="24"/>
          <w:szCs w:val="24"/>
        </w:rPr>
        <w:t>. Луговое</w:t>
      </w:r>
      <w:r w:rsidRPr="001F7DB4">
        <w:rPr>
          <w:b w:val="0"/>
          <w:sz w:val="24"/>
          <w:szCs w:val="24"/>
        </w:rPr>
        <w:fldChar w:fldCharType="begin"/>
      </w:r>
      <w:r w:rsidRPr="001F7DB4">
        <w:rPr>
          <w:b w:val="0"/>
          <w:sz w:val="24"/>
          <w:szCs w:val="24"/>
        </w:rPr>
        <w:instrText xml:space="preserve"> HYPERLINK "http://xn--h1aer.xn----7sbket1ahhgeiih.xn--p1ai/transport/575" \t "_blank" </w:instrText>
      </w:r>
      <w:r w:rsidRPr="001F7DB4">
        <w:rPr>
          <w:b w:val="0"/>
          <w:sz w:val="24"/>
          <w:szCs w:val="24"/>
        </w:rPr>
        <w:fldChar w:fldCharType="separate"/>
      </w:r>
    </w:p>
    <w:p w:rsidR="00420659" w:rsidRPr="001F7DB4" w:rsidRDefault="00420659" w:rsidP="00420659">
      <w:pPr>
        <w:spacing w:after="0" w:line="360" w:lineRule="auto"/>
        <w:ind w:firstLine="851"/>
        <w:outlineLvl w:val="2"/>
        <w:rPr>
          <w:rFonts w:ascii="Times New Roman" w:eastAsia="Times New Roman" w:hAnsi="Times New Roman" w:cs="Times New Roman"/>
          <w:sz w:val="24"/>
          <w:szCs w:val="24"/>
          <w:lang w:eastAsia="ru-RU"/>
        </w:rPr>
      </w:pPr>
      <w:r w:rsidRPr="001F7DB4">
        <w:rPr>
          <w:rFonts w:ascii="Times New Roman" w:eastAsia="Times New Roman" w:hAnsi="Times New Roman" w:cs="Times New Roman"/>
          <w:sz w:val="24"/>
          <w:szCs w:val="24"/>
          <w:shd w:val="clear" w:color="auto" w:fill="FFFFFF"/>
          <w:lang w:eastAsia="ru-RU"/>
        </w:rPr>
        <w:t xml:space="preserve">425  Луговое, </w:t>
      </w:r>
      <w:proofErr w:type="spellStart"/>
      <w:r w:rsidRPr="001F7DB4">
        <w:rPr>
          <w:rFonts w:ascii="Times New Roman" w:eastAsia="Times New Roman" w:hAnsi="Times New Roman" w:cs="Times New Roman"/>
          <w:sz w:val="24"/>
          <w:szCs w:val="24"/>
          <w:shd w:val="clear" w:color="auto" w:fill="FFFFFF"/>
          <w:lang w:eastAsia="ru-RU"/>
        </w:rPr>
        <w:t>мкр</w:t>
      </w:r>
      <w:proofErr w:type="spellEnd"/>
      <w:r w:rsidRPr="001F7DB4">
        <w:rPr>
          <w:rFonts w:ascii="Times New Roman" w:eastAsia="Times New Roman" w:hAnsi="Times New Roman" w:cs="Times New Roman"/>
          <w:sz w:val="24"/>
          <w:szCs w:val="24"/>
          <w:shd w:val="clear" w:color="auto" w:fill="FFFFFF"/>
          <w:lang w:eastAsia="ru-RU"/>
        </w:rPr>
        <w:t>. Луговое. – Иркутск</w:t>
      </w:r>
      <w:proofErr w:type="gramStart"/>
      <w:r w:rsidRPr="001F7DB4">
        <w:rPr>
          <w:rFonts w:ascii="Times New Roman" w:eastAsia="Times New Roman" w:hAnsi="Times New Roman" w:cs="Times New Roman"/>
          <w:sz w:val="24"/>
          <w:szCs w:val="24"/>
          <w:shd w:val="clear" w:color="auto" w:fill="FFFFFF"/>
          <w:lang w:eastAsia="ru-RU"/>
        </w:rPr>
        <w:t xml:space="preserve"> ,</w:t>
      </w:r>
      <w:proofErr w:type="gramEnd"/>
      <w:r w:rsidRPr="001F7DB4">
        <w:rPr>
          <w:rFonts w:ascii="Times New Roman" w:eastAsia="Times New Roman" w:hAnsi="Times New Roman" w:cs="Times New Roman"/>
          <w:sz w:val="24"/>
          <w:szCs w:val="24"/>
          <w:shd w:val="clear" w:color="auto" w:fill="FFFFFF"/>
          <w:lang w:eastAsia="ru-RU"/>
        </w:rPr>
        <w:t xml:space="preserve"> </w:t>
      </w:r>
      <w:proofErr w:type="spellStart"/>
      <w:r w:rsidRPr="001F7DB4">
        <w:rPr>
          <w:rFonts w:ascii="Times New Roman" w:eastAsia="Times New Roman" w:hAnsi="Times New Roman" w:cs="Times New Roman"/>
          <w:sz w:val="24"/>
          <w:szCs w:val="24"/>
          <w:shd w:val="clear" w:color="auto" w:fill="FFFFFF"/>
          <w:lang w:eastAsia="ru-RU"/>
        </w:rPr>
        <w:t>Ц.Рынок</w:t>
      </w:r>
      <w:proofErr w:type="spellEnd"/>
    </w:p>
    <w:p w:rsidR="00420659" w:rsidRPr="001F7DB4" w:rsidRDefault="00420659" w:rsidP="00420659">
      <w:pPr>
        <w:tabs>
          <w:tab w:val="left" w:pos="7874"/>
        </w:tabs>
        <w:spacing w:after="0" w:line="360" w:lineRule="auto"/>
        <w:ind w:firstLine="851"/>
        <w:rPr>
          <w:rFonts w:ascii="Times New Roman" w:hAnsi="Times New Roman" w:cs="Times New Roman"/>
          <w:bCs/>
          <w:kern w:val="36"/>
          <w:sz w:val="24"/>
          <w:szCs w:val="24"/>
        </w:rPr>
      </w:pPr>
      <w:r w:rsidRPr="001F7DB4">
        <w:rPr>
          <w:rFonts w:ascii="Times New Roman" w:hAnsi="Times New Roman" w:cs="Times New Roman"/>
          <w:sz w:val="24"/>
          <w:szCs w:val="24"/>
        </w:rPr>
        <w:fldChar w:fldCharType="end"/>
      </w:r>
      <w:hyperlink r:id="rId27" w:tgtFrame="_blank" w:history="1">
        <w:r w:rsidRPr="001F7DB4">
          <w:rPr>
            <w:rFonts w:ascii="Times New Roman" w:eastAsia="Times New Roman" w:hAnsi="Times New Roman" w:cs="Times New Roman"/>
            <w:sz w:val="24"/>
            <w:szCs w:val="24"/>
            <w:shd w:val="clear" w:color="auto" w:fill="FFFFFF"/>
            <w:lang w:eastAsia="ru-RU"/>
          </w:rPr>
          <w:t xml:space="preserve">441  Луговое, </w:t>
        </w:r>
        <w:proofErr w:type="spellStart"/>
        <w:r w:rsidRPr="001F7DB4">
          <w:rPr>
            <w:rFonts w:ascii="Times New Roman" w:eastAsia="Times New Roman" w:hAnsi="Times New Roman" w:cs="Times New Roman"/>
            <w:sz w:val="24"/>
            <w:szCs w:val="24"/>
            <w:shd w:val="clear" w:color="auto" w:fill="FFFFFF"/>
            <w:lang w:eastAsia="ru-RU"/>
          </w:rPr>
          <w:t>мкр</w:t>
        </w:r>
        <w:proofErr w:type="spellEnd"/>
        <w:r w:rsidRPr="001F7DB4">
          <w:rPr>
            <w:rFonts w:ascii="Times New Roman" w:eastAsia="Times New Roman" w:hAnsi="Times New Roman" w:cs="Times New Roman"/>
            <w:sz w:val="24"/>
            <w:szCs w:val="24"/>
            <w:shd w:val="clear" w:color="auto" w:fill="FFFFFF"/>
            <w:lang w:eastAsia="ru-RU"/>
          </w:rPr>
          <w:t xml:space="preserve">. </w:t>
        </w:r>
        <w:proofErr w:type="gramStart"/>
        <w:r w:rsidRPr="001F7DB4">
          <w:rPr>
            <w:rFonts w:ascii="Times New Roman" w:eastAsia="Times New Roman" w:hAnsi="Times New Roman" w:cs="Times New Roman"/>
            <w:sz w:val="24"/>
            <w:szCs w:val="24"/>
            <w:shd w:val="clear" w:color="auto" w:fill="FFFFFF"/>
            <w:lang w:eastAsia="ru-RU"/>
          </w:rPr>
          <w:t>Луговое</w:t>
        </w:r>
        <w:proofErr w:type="gramEnd"/>
        <w:r w:rsidRPr="001F7DB4">
          <w:rPr>
            <w:rFonts w:ascii="Times New Roman" w:eastAsia="Times New Roman" w:hAnsi="Times New Roman" w:cs="Times New Roman"/>
            <w:sz w:val="24"/>
            <w:szCs w:val="24"/>
            <w:shd w:val="clear" w:color="auto" w:fill="FFFFFF"/>
            <w:lang w:eastAsia="ru-RU"/>
          </w:rPr>
          <w:t xml:space="preserve"> - Иркутск, </w:t>
        </w:r>
        <w:proofErr w:type="spellStart"/>
        <w:r w:rsidRPr="001F7DB4">
          <w:rPr>
            <w:rFonts w:ascii="Times New Roman" w:eastAsia="Times New Roman" w:hAnsi="Times New Roman" w:cs="Times New Roman"/>
            <w:sz w:val="24"/>
            <w:szCs w:val="24"/>
            <w:shd w:val="clear" w:color="auto" w:fill="FFFFFF"/>
            <w:lang w:eastAsia="ru-RU"/>
          </w:rPr>
          <w:t>мкр</w:t>
        </w:r>
        <w:proofErr w:type="spellEnd"/>
        <w:r w:rsidRPr="001F7DB4">
          <w:rPr>
            <w:rFonts w:ascii="Times New Roman" w:eastAsia="Times New Roman" w:hAnsi="Times New Roman" w:cs="Times New Roman"/>
            <w:sz w:val="24"/>
            <w:szCs w:val="24"/>
            <w:shd w:val="clear" w:color="auto" w:fill="FFFFFF"/>
            <w:lang w:eastAsia="ru-RU"/>
          </w:rPr>
          <w:t xml:space="preserve"> Первомайский</w:t>
        </w:r>
      </w:hyperlink>
    </w:p>
    <w:p w:rsidR="00420659" w:rsidRPr="001F7DB4" w:rsidRDefault="00420659" w:rsidP="00420659">
      <w:pPr>
        <w:tabs>
          <w:tab w:val="left" w:pos="7874"/>
        </w:tabs>
        <w:spacing w:after="0" w:line="360" w:lineRule="auto"/>
        <w:ind w:firstLine="851"/>
        <w:rPr>
          <w:rFonts w:ascii="Times New Roman" w:eastAsia="Times New Roman" w:hAnsi="Times New Roman" w:cs="Times New Roman"/>
          <w:sz w:val="24"/>
          <w:szCs w:val="24"/>
          <w:shd w:val="clear" w:color="auto" w:fill="FFFFFF"/>
          <w:lang w:eastAsia="ru-RU"/>
        </w:rPr>
      </w:pPr>
      <w:r w:rsidRPr="001F7DB4">
        <w:rPr>
          <w:rFonts w:ascii="Times New Roman" w:hAnsi="Times New Roman" w:cs="Times New Roman"/>
          <w:sz w:val="24"/>
          <w:szCs w:val="24"/>
        </w:rPr>
        <w:t>445   Иркутск (Троллейбусное депо) – СНТ «Гелиос»</w:t>
      </w:r>
      <w:r w:rsidRPr="001F7DB4">
        <w:rPr>
          <w:rFonts w:ascii="Times New Roman" w:eastAsia="Times New Roman" w:hAnsi="Times New Roman" w:cs="Times New Roman"/>
          <w:sz w:val="24"/>
          <w:szCs w:val="24"/>
          <w:lang w:eastAsia="ru-RU"/>
        </w:rPr>
        <w:t xml:space="preserve"> </w:t>
      </w:r>
      <w:r w:rsidRPr="001F7DB4">
        <w:rPr>
          <w:rFonts w:ascii="Times New Roman" w:eastAsia="Times New Roman" w:hAnsi="Times New Roman" w:cs="Times New Roman"/>
          <w:sz w:val="24"/>
          <w:szCs w:val="24"/>
          <w:lang w:eastAsia="ru-RU"/>
        </w:rPr>
        <w:fldChar w:fldCharType="begin"/>
      </w:r>
      <w:r w:rsidRPr="001F7DB4">
        <w:rPr>
          <w:rFonts w:ascii="Times New Roman" w:eastAsia="Times New Roman" w:hAnsi="Times New Roman" w:cs="Times New Roman"/>
          <w:sz w:val="24"/>
          <w:szCs w:val="24"/>
          <w:lang w:eastAsia="ru-RU"/>
        </w:rPr>
        <w:instrText xml:space="preserve"> HYPERLINK "http://irkobl.ru/sites/gkh/transport/avtotransport/regularperevozki/%D0%A0%D0%B0%D1%81%D0%BF%D0%B8%D1%81%D0%B0%D0%BD%D0%B8%D0%B5%20%D0%B4%D0%B2%D0%B8%D0%B6%D0%B5%D0%BD%D0%B8%D1%8F%20%D1%82%D1%80%D0%B0%D0%BD%D1%81%D0%BF%D0%BE%D1%80%D1%82%D0%BD%D1%8B%D1%85%20%D1%81%D1%80%D0%B5%D0%B4%D1%81%D1%82%D0%B2%20%D0%BF%D0%BE%20%D0%BC%D0%B5%D0%B6%D0%BC%D1%83%D0%BD%D0%B8%D1%86%D0%B8%D0%BF%D0%B0%D0%BB%D1%8C%D0%BD%D1%8B%D0%BC%20%D0%BC%D0%B0%D1%80%D1%88%D1%80%D1%83%D1%82%D0%B0%D0%BC/%D0%A0%D0%B0%D1%81%D0%BF%D0%B8%D1%81%D0%B0%D0%BD%D0%B8%D0%B5%20%E2%84%96%20446%20%D0%B3.%20%D0%98%D1%80%D0%BA%D1%83%D1%82%D1%81%D0%BA%20-%20%D0%B4.%20%D0%9D%D0%BE%D0%B2%D0%BE%D0%B3%D1%80%D1%83%D0%B4%D0%B8%D0%BD%D0%B8%D0%BD%D0%B0.pdf" \t "_blank" </w:instrText>
      </w:r>
      <w:r w:rsidRPr="001F7DB4">
        <w:rPr>
          <w:rFonts w:ascii="Times New Roman" w:eastAsia="Times New Roman" w:hAnsi="Times New Roman" w:cs="Times New Roman"/>
          <w:sz w:val="24"/>
          <w:szCs w:val="24"/>
          <w:lang w:eastAsia="ru-RU"/>
        </w:rPr>
        <w:fldChar w:fldCharType="separate"/>
      </w:r>
    </w:p>
    <w:p w:rsidR="00420659" w:rsidRPr="001F7DB4" w:rsidRDefault="00420659" w:rsidP="00420659">
      <w:pPr>
        <w:spacing w:after="0" w:line="360" w:lineRule="auto"/>
        <w:ind w:firstLine="851"/>
        <w:outlineLvl w:val="2"/>
        <w:rPr>
          <w:rFonts w:ascii="Times New Roman" w:eastAsia="Times New Roman" w:hAnsi="Times New Roman" w:cs="Times New Roman"/>
          <w:sz w:val="24"/>
          <w:szCs w:val="24"/>
          <w:shd w:val="clear" w:color="auto" w:fill="FFFFFF"/>
          <w:lang w:eastAsia="ru-RU"/>
        </w:rPr>
      </w:pPr>
      <w:r w:rsidRPr="001F7DB4">
        <w:rPr>
          <w:rFonts w:ascii="Times New Roman" w:eastAsia="Times New Roman" w:hAnsi="Times New Roman" w:cs="Times New Roman"/>
          <w:sz w:val="24"/>
          <w:szCs w:val="24"/>
          <w:shd w:val="clear" w:color="auto" w:fill="FFFFFF"/>
          <w:lang w:eastAsia="ru-RU"/>
        </w:rPr>
        <w:t xml:space="preserve">446  Иркутск - д. </w:t>
      </w:r>
      <w:proofErr w:type="spellStart"/>
      <w:r w:rsidRPr="001F7DB4">
        <w:rPr>
          <w:rFonts w:ascii="Times New Roman" w:eastAsia="Times New Roman" w:hAnsi="Times New Roman" w:cs="Times New Roman"/>
          <w:sz w:val="24"/>
          <w:szCs w:val="24"/>
          <w:shd w:val="clear" w:color="auto" w:fill="FFFFFF"/>
          <w:lang w:eastAsia="ru-RU"/>
        </w:rPr>
        <w:t>Новогрудинина</w:t>
      </w:r>
      <w:proofErr w:type="spellEnd"/>
      <w:r w:rsidRPr="001F7DB4">
        <w:rPr>
          <w:rFonts w:ascii="Times New Roman" w:eastAsia="Times New Roman" w:hAnsi="Times New Roman" w:cs="Times New Roman"/>
          <w:sz w:val="24"/>
          <w:szCs w:val="24"/>
          <w:shd w:val="clear" w:color="auto" w:fill="FFFFFF"/>
          <w:lang w:eastAsia="ru-RU"/>
        </w:rPr>
        <w:t xml:space="preserve"> </w:t>
      </w:r>
    </w:p>
    <w:p w:rsidR="00420659" w:rsidRPr="001F7DB4" w:rsidRDefault="00420659" w:rsidP="00420659">
      <w:pPr>
        <w:spacing w:after="0" w:line="360" w:lineRule="auto"/>
        <w:ind w:firstLine="851"/>
        <w:outlineLvl w:val="2"/>
        <w:rPr>
          <w:rFonts w:ascii="Times New Roman" w:eastAsia="Times New Roman" w:hAnsi="Times New Roman" w:cs="Times New Roman"/>
          <w:color w:val="660099"/>
          <w:sz w:val="24"/>
          <w:szCs w:val="24"/>
          <w:u w:val="single"/>
          <w:shd w:val="clear" w:color="auto" w:fill="FFFFFF"/>
          <w:lang w:eastAsia="ru-RU"/>
        </w:rPr>
      </w:pPr>
      <w:r w:rsidRPr="001F7DB4">
        <w:rPr>
          <w:rFonts w:ascii="Times New Roman" w:hAnsi="Times New Roman" w:cs="Times New Roman"/>
          <w:sz w:val="24"/>
          <w:szCs w:val="24"/>
          <w:shd w:val="clear" w:color="auto" w:fill="FFFFFF"/>
        </w:rPr>
        <w:t>447  </w:t>
      </w:r>
      <w:r w:rsidRPr="001F7DB4">
        <w:rPr>
          <w:rStyle w:val="aff4"/>
          <w:rFonts w:ascii="Times New Roman" w:hAnsi="Times New Roman" w:cs="Times New Roman"/>
          <w:bCs/>
          <w:i w:val="0"/>
          <w:iCs w:val="0"/>
          <w:sz w:val="24"/>
          <w:szCs w:val="24"/>
          <w:shd w:val="clear" w:color="auto" w:fill="FFFFFF"/>
        </w:rPr>
        <w:t>Иркутск</w:t>
      </w:r>
      <w:r w:rsidRPr="001F7DB4">
        <w:rPr>
          <w:rFonts w:ascii="Times New Roman" w:hAnsi="Times New Roman" w:cs="Times New Roman"/>
          <w:sz w:val="24"/>
          <w:szCs w:val="24"/>
          <w:shd w:val="clear" w:color="auto" w:fill="FFFFFF"/>
        </w:rPr>
        <w:t>, п. Энергетиков – п. </w:t>
      </w:r>
      <w:r w:rsidRPr="001F7DB4">
        <w:rPr>
          <w:rStyle w:val="aff4"/>
          <w:rFonts w:ascii="Times New Roman" w:hAnsi="Times New Roman" w:cs="Times New Roman"/>
          <w:bCs/>
          <w:i w:val="0"/>
          <w:iCs w:val="0"/>
          <w:sz w:val="24"/>
          <w:szCs w:val="24"/>
          <w:shd w:val="clear" w:color="auto" w:fill="FFFFFF"/>
        </w:rPr>
        <w:t>Падь Мельничная</w:t>
      </w:r>
      <w:r w:rsidRPr="001F7DB4">
        <w:rPr>
          <w:rFonts w:ascii="Times New Roman" w:hAnsi="Times New Roman" w:cs="Times New Roman"/>
          <w:sz w:val="24"/>
          <w:szCs w:val="24"/>
          <w:shd w:val="clear" w:color="auto" w:fill="FFFFFF"/>
        </w:rPr>
        <w:t> </w:t>
      </w:r>
      <w:r w:rsidRPr="001F7DB4">
        <w:rPr>
          <w:rFonts w:ascii="Times New Roman" w:hAnsi="Times New Roman" w:cs="Times New Roman"/>
          <w:sz w:val="24"/>
          <w:szCs w:val="24"/>
        </w:rPr>
        <w:fldChar w:fldCharType="end"/>
      </w:r>
      <w:r w:rsidRPr="001F7DB4">
        <w:rPr>
          <w:rFonts w:ascii="Times New Roman" w:eastAsia="Times New Roman" w:hAnsi="Times New Roman" w:cs="Times New Roman"/>
          <w:sz w:val="24"/>
          <w:szCs w:val="24"/>
          <w:lang w:eastAsia="ru-RU"/>
        </w:rPr>
        <w:fldChar w:fldCharType="begin"/>
      </w:r>
      <w:r w:rsidRPr="001F7DB4">
        <w:rPr>
          <w:rFonts w:ascii="Times New Roman" w:eastAsia="Times New Roman" w:hAnsi="Times New Roman" w:cs="Times New Roman"/>
          <w:sz w:val="24"/>
          <w:szCs w:val="24"/>
          <w:lang w:eastAsia="ru-RU"/>
        </w:rPr>
        <w:instrText xml:space="preserve"> HYPERLINK "https://www.eway24.ru/ru/cities/irkutsk/routes/118" \t "_blank" </w:instrText>
      </w:r>
      <w:r w:rsidRPr="001F7DB4">
        <w:rPr>
          <w:rFonts w:ascii="Times New Roman" w:eastAsia="Times New Roman" w:hAnsi="Times New Roman" w:cs="Times New Roman"/>
          <w:sz w:val="24"/>
          <w:szCs w:val="24"/>
          <w:lang w:eastAsia="ru-RU"/>
        </w:rPr>
        <w:fldChar w:fldCharType="separate"/>
      </w:r>
    </w:p>
    <w:p w:rsidR="00420659" w:rsidRPr="001F7DB4" w:rsidRDefault="00420659" w:rsidP="00420659">
      <w:pPr>
        <w:spacing w:after="0" w:line="240" w:lineRule="auto"/>
        <w:ind w:firstLine="851"/>
        <w:outlineLvl w:val="2"/>
        <w:rPr>
          <w:rFonts w:ascii="Times New Roman" w:eastAsia="Times New Roman" w:hAnsi="Times New Roman" w:cs="Times New Roman"/>
          <w:sz w:val="24"/>
          <w:szCs w:val="24"/>
          <w:lang w:eastAsia="ru-RU"/>
        </w:rPr>
      </w:pPr>
      <w:r w:rsidRPr="001F7DB4">
        <w:rPr>
          <w:rFonts w:ascii="Times New Roman" w:eastAsia="Times New Roman" w:hAnsi="Times New Roman" w:cs="Times New Roman"/>
          <w:sz w:val="24"/>
          <w:szCs w:val="24"/>
          <w:shd w:val="clear" w:color="auto" w:fill="FFFFFF"/>
          <w:lang w:eastAsia="ru-RU"/>
        </w:rPr>
        <w:t xml:space="preserve">419 ЖК «Сокол» - </w:t>
      </w:r>
      <w:proofErr w:type="spellStart"/>
      <w:r w:rsidRPr="001F7DB4">
        <w:rPr>
          <w:rFonts w:ascii="Times New Roman" w:eastAsia="Times New Roman" w:hAnsi="Times New Roman" w:cs="Times New Roman"/>
          <w:sz w:val="24"/>
          <w:szCs w:val="24"/>
          <w:shd w:val="clear" w:color="auto" w:fill="FFFFFF"/>
          <w:lang w:eastAsia="ru-RU"/>
        </w:rPr>
        <w:t>г</w:t>
      </w:r>
      <w:proofErr w:type="gramStart"/>
      <w:r w:rsidRPr="001F7DB4">
        <w:rPr>
          <w:rFonts w:ascii="Times New Roman" w:eastAsia="Times New Roman" w:hAnsi="Times New Roman" w:cs="Times New Roman"/>
          <w:sz w:val="24"/>
          <w:szCs w:val="24"/>
          <w:shd w:val="clear" w:color="auto" w:fill="FFFFFF"/>
          <w:lang w:eastAsia="ru-RU"/>
        </w:rPr>
        <w:t>.И</w:t>
      </w:r>
      <w:proofErr w:type="gramEnd"/>
      <w:r w:rsidRPr="001F7DB4">
        <w:rPr>
          <w:rFonts w:ascii="Times New Roman" w:eastAsia="Times New Roman" w:hAnsi="Times New Roman" w:cs="Times New Roman"/>
          <w:sz w:val="24"/>
          <w:szCs w:val="24"/>
          <w:shd w:val="clear" w:color="auto" w:fill="FFFFFF"/>
          <w:lang w:eastAsia="ru-RU"/>
        </w:rPr>
        <w:t>ркутск</w:t>
      </w:r>
      <w:proofErr w:type="spellEnd"/>
      <w:r w:rsidRPr="001F7DB4">
        <w:rPr>
          <w:rFonts w:ascii="Times New Roman" w:eastAsia="Times New Roman" w:hAnsi="Times New Roman" w:cs="Times New Roman"/>
          <w:sz w:val="24"/>
          <w:szCs w:val="24"/>
          <w:shd w:val="clear" w:color="auto" w:fill="FFFFFF"/>
          <w:lang w:eastAsia="ru-RU"/>
        </w:rPr>
        <w:t>, Ц. рынок</w:t>
      </w:r>
    </w:p>
    <w:p w:rsidR="0055628B" w:rsidRDefault="00420659" w:rsidP="00420659">
      <w:pPr>
        <w:pStyle w:val="1"/>
        <w:shd w:val="clear" w:color="auto" w:fill="FDFDFD"/>
        <w:spacing w:before="0" w:beforeAutospacing="0" w:after="0" w:afterAutospacing="0" w:line="360" w:lineRule="auto"/>
        <w:ind w:firstLine="851"/>
        <w:rPr>
          <w:b w:val="0"/>
          <w:bCs w:val="0"/>
          <w:kern w:val="0"/>
          <w:sz w:val="24"/>
          <w:szCs w:val="24"/>
        </w:rPr>
      </w:pPr>
      <w:r w:rsidRPr="001F7DB4">
        <w:rPr>
          <w:b w:val="0"/>
          <w:bCs w:val="0"/>
          <w:kern w:val="0"/>
          <w:sz w:val="24"/>
          <w:szCs w:val="24"/>
        </w:rPr>
        <w:fldChar w:fldCharType="end"/>
      </w:r>
    </w:p>
    <w:p w:rsidR="00420659" w:rsidRPr="001F7DB4" w:rsidRDefault="00420659" w:rsidP="00420659">
      <w:pPr>
        <w:pStyle w:val="1"/>
        <w:shd w:val="clear" w:color="auto" w:fill="FDFDFD"/>
        <w:spacing w:before="0" w:beforeAutospacing="0" w:after="0" w:afterAutospacing="0" w:line="360" w:lineRule="auto"/>
        <w:ind w:firstLine="851"/>
        <w:rPr>
          <w:b w:val="0"/>
          <w:sz w:val="24"/>
          <w:szCs w:val="24"/>
        </w:rPr>
      </w:pPr>
      <w:r w:rsidRPr="001F7DB4">
        <w:rPr>
          <w:b w:val="0"/>
          <w:sz w:val="24"/>
          <w:szCs w:val="24"/>
        </w:rPr>
        <w:t>Все маршруты обслуживаются по нерегулируемым тарифам.</w:t>
      </w:r>
    </w:p>
    <w:p w:rsidR="00420659" w:rsidRPr="001F7DB4" w:rsidRDefault="00420659" w:rsidP="00420659">
      <w:pPr>
        <w:spacing w:after="0"/>
        <w:ind w:firstLine="851"/>
        <w:rPr>
          <w:rFonts w:ascii="Times New Roman" w:hAnsi="Times New Roman" w:cs="Times New Roman"/>
          <w:sz w:val="24"/>
          <w:szCs w:val="24"/>
        </w:rPr>
      </w:pPr>
      <w:r w:rsidRPr="001F7DB4">
        <w:rPr>
          <w:rFonts w:ascii="Times New Roman" w:hAnsi="Times New Roman" w:cs="Times New Roman"/>
          <w:sz w:val="24"/>
          <w:szCs w:val="24"/>
        </w:rPr>
        <w:t>Перевозку пассажиров на территории Марковского МО осуществляют:</w:t>
      </w:r>
    </w:p>
    <w:p w:rsidR="00420659" w:rsidRPr="001F7DB4" w:rsidRDefault="00420659" w:rsidP="00420659">
      <w:pPr>
        <w:spacing w:after="0"/>
        <w:ind w:firstLine="851"/>
        <w:rPr>
          <w:rFonts w:ascii="Times New Roman" w:hAnsi="Times New Roman" w:cs="Times New Roman"/>
          <w:sz w:val="24"/>
          <w:szCs w:val="24"/>
        </w:rPr>
      </w:pPr>
      <w:r w:rsidRPr="001F7DB4">
        <w:rPr>
          <w:rFonts w:ascii="Times New Roman" w:hAnsi="Times New Roman" w:cs="Times New Roman"/>
          <w:sz w:val="24"/>
          <w:szCs w:val="24"/>
        </w:rPr>
        <w:t>- ООО «Автомобилист»;</w:t>
      </w:r>
    </w:p>
    <w:p w:rsidR="00420659" w:rsidRPr="001F7DB4" w:rsidRDefault="00420659" w:rsidP="00420659">
      <w:pPr>
        <w:spacing w:after="0"/>
        <w:ind w:firstLine="851"/>
        <w:rPr>
          <w:rFonts w:ascii="Times New Roman" w:hAnsi="Times New Roman" w:cs="Times New Roman"/>
          <w:sz w:val="24"/>
          <w:szCs w:val="24"/>
        </w:rPr>
      </w:pPr>
      <w:r w:rsidRPr="001F7DB4">
        <w:rPr>
          <w:rFonts w:ascii="Times New Roman" w:hAnsi="Times New Roman" w:cs="Times New Roman"/>
          <w:sz w:val="24"/>
          <w:szCs w:val="24"/>
        </w:rPr>
        <w:t>- ООО ГК «Атлант»;</w:t>
      </w:r>
    </w:p>
    <w:p w:rsidR="00420659" w:rsidRPr="001F7DB4" w:rsidRDefault="00420659" w:rsidP="00420659">
      <w:pPr>
        <w:spacing w:after="0"/>
        <w:ind w:firstLine="851"/>
        <w:rPr>
          <w:rFonts w:ascii="Times New Roman" w:hAnsi="Times New Roman" w:cs="Times New Roman"/>
          <w:sz w:val="24"/>
          <w:szCs w:val="24"/>
        </w:rPr>
      </w:pPr>
      <w:r w:rsidRPr="001F7DB4">
        <w:rPr>
          <w:rFonts w:ascii="Times New Roman" w:hAnsi="Times New Roman" w:cs="Times New Roman"/>
          <w:sz w:val="24"/>
          <w:szCs w:val="24"/>
        </w:rPr>
        <w:t>- ООО «Грааль»;</w:t>
      </w:r>
    </w:p>
    <w:p w:rsidR="00420659" w:rsidRPr="001F7DB4" w:rsidRDefault="00420659" w:rsidP="00420659">
      <w:pPr>
        <w:spacing w:after="0"/>
        <w:ind w:firstLine="851"/>
        <w:rPr>
          <w:rFonts w:ascii="Times New Roman" w:hAnsi="Times New Roman" w:cs="Times New Roman"/>
          <w:sz w:val="24"/>
          <w:szCs w:val="24"/>
        </w:rPr>
      </w:pPr>
      <w:r w:rsidRPr="001F7DB4">
        <w:rPr>
          <w:rFonts w:ascii="Times New Roman" w:hAnsi="Times New Roman" w:cs="Times New Roman"/>
          <w:sz w:val="24"/>
          <w:szCs w:val="24"/>
        </w:rPr>
        <w:t>- ООО «Ковчег»;</w:t>
      </w:r>
    </w:p>
    <w:p w:rsidR="00420659" w:rsidRPr="001F7DB4" w:rsidRDefault="00420659" w:rsidP="00420659">
      <w:pPr>
        <w:spacing w:after="0"/>
        <w:ind w:firstLine="851"/>
        <w:rPr>
          <w:rFonts w:ascii="Times New Roman" w:hAnsi="Times New Roman" w:cs="Times New Roman"/>
          <w:sz w:val="24"/>
          <w:szCs w:val="24"/>
        </w:rPr>
      </w:pPr>
      <w:r w:rsidRPr="001F7DB4">
        <w:rPr>
          <w:rFonts w:ascii="Times New Roman" w:hAnsi="Times New Roman" w:cs="Times New Roman"/>
          <w:sz w:val="24"/>
          <w:szCs w:val="24"/>
        </w:rPr>
        <w:t>- ООО «</w:t>
      </w:r>
      <w:proofErr w:type="spellStart"/>
      <w:r w:rsidRPr="001F7DB4">
        <w:rPr>
          <w:rFonts w:ascii="Times New Roman" w:hAnsi="Times New Roman" w:cs="Times New Roman"/>
          <w:sz w:val="24"/>
          <w:szCs w:val="24"/>
        </w:rPr>
        <w:t>ТрансСибМаршрут</w:t>
      </w:r>
      <w:proofErr w:type="spellEnd"/>
      <w:r w:rsidRPr="001F7DB4">
        <w:rPr>
          <w:rFonts w:ascii="Times New Roman" w:hAnsi="Times New Roman" w:cs="Times New Roman"/>
          <w:sz w:val="24"/>
          <w:szCs w:val="24"/>
        </w:rPr>
        <w:t>»;</w:t>
      </w:r>
    </w:p>
    <w:p w:rsidR="00420659" w:rsidRPr="001F7DB4" w:rsidRDefault="00420659" w:rsidP="00420659">
      <w:pPr>
        <w:spacing w:after="0"/>
        <w:ind w:firstLine="851"/>
        <w:rPr>
          <w:rFonts w:ascii="Times New Roman" w:hAnsi="Times New Roman" w:cs="Times New Roman"/>
          <w:sz w:val="24"/>
          <w:szCs w:val="24"/>
        </w:rPr>
      </w:pPr>
      <w:r w:rsidRPr="001F7DB4">
        <w:rPr>
          <w:rFonts w:ascii="Times New Roman" w:hAnsi="Times New Roman" w:cs="Times New Roman"/>
          <w:sz w:val="24"/>
          <w:szCs w:val="24"/>
        </w:rPr>
        <w:t>- ИП «</w:t>
      </w:r>
      <w:proofErr w:type="spellStart"/>
      <w:r w:rsidRPr="001F7DB4">
        <w:rPr>
          <w:rFonts w:ascii="Times New Roman" w:hAnsi="Times New Roman" w:cs="Times New Roman"/>
          <w:sz w:val="24"/>
          <w:szCs w:val="24"/>
        </w:rPr>
        <w:t>Забанов</w:t>
      </w:r>
      <w:proofErr w:type="spellEnd"/>
      <w:r w:rsidRPr="001F7DB4">
        <w:rPr>
          <w:rFonts w:ascii="Times New Roman" w:hAnsi="Times New Roman" w:cs="Times New Roman"/>
          <w:sz w:val="24"/>
          <w:szCs w:val="24"/>
        </w:rPr>
        <w:t xml:space="preserve"> Е. А.; </w:t>
      </w:r>
      <w:proofErr w:type="spellStart"/>
      <w:r w:rsidRPr="001F7DB4">
        <w:rPr>
          <w:rFonts w:ascii="Times New Roman" w:hAnsi="Times New Roman" w:cs="Times New Roman"/>
          <w:sz w:val="24"/>
          <w:szCs w:val="24"/>
        </w:rPr>
        <w:t>Забанов</w:t>
      </w:r>
      <w:proofErr w:type="spellEnd"/>
      <w:r w:rsidRPr="001F7DB4">
        <w:rPr>
          <w:rFonts w:ascii="Times New Roman" w:hAnsi="Times New Roman" w:cs="Times New Roman"/>
          <w:sz w:val="24"/>
          <w:szCs w:val="24"/>
        </w:rPr>
        <w:t xml:space="preserve"> И.А.; </w:t>
      </w:r>
      <w:proofErr w:type="spellStart"/>
      <w:r w:rsidRPr="001F7DB4">
        <w:rPr>
          <w:rFonts w:ascii="Times New Roman" w:hAnsi="Times New Roman" w:cs="Times New Roman"/>
          <w:sz w:val="24"/>
          <w:szCs w:val="24"/>
        </w:rPr>
        <w:t>Забанов</w:t>
      </w:r>
      <w:proofErr w:type="spellEnd"/>
      <w:r w:rsidRPr="001F7DB4">
        <w:rPr>
          <w:rFonts w:ascii="Times New Roman" w:hAnsi="Times New Roman" w:cs="Times New Roman"/>
          <w:sz w:val="24"/>
          <w:szCs w:val="24"/>
        </w:rPr>
        <w:t xml:space="preserve"> Р.В.</w:t>
      </w:r>
    </w:p>
    <w:bookmarkEnd w:id="23"/>
    <w:p w:rsidR="001F7DB4" w:rsidRPr="001F7DB4" w:rsidRDefault="001F7DB4" w:rsidP="001F7DB4">
      <w:pPr>
        <w:jc w:val="both"/>
        <w:rPr>
          <w:rFonts w:ascii="Times New Roman" w:hAnsi="Times New Roman" w:cs="Times New Roman"/>
          <w:sz w:val="24"/>
          <w:szCs w:val="24"/>
        </w:rPr>
      </w:pPr>
    </w:p>
    <w:p w:rsidR="003A680D" w:rsidRPr="00570C83" w:rsidRDefault="001F7DB4" w:rsidP="003601FC">
      <w:pPr>
        <w:spacing w:before="120" w:after="216"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lastRenderedPageBreak/>
        <w:t xml:space="preserve">8. </w:t>
      </w:r>
      <w:r w:rsidR="003A680D" w:rsidRPr="00570C83">
        <w:rPr>
          <w:rFonts w:ascii="Times New Roman" w:eastAsia="Times New Roman" w:hAnsi="Times New Roman" w:cs="Times New Roman"/>
          <w:b/>
          <w:bCs/>
          <w:sz w:val="24"/>
          <w:szCs w:val="24"/>
          <w:lang w:eastAsia="ru-RU"/>
        </w:rPr>
        <w:t>Цель и задачи КСОДД</w:t>
      </w:r>
    </w:p>
    <w:p w:rsidR="003A680D" w:rsidRPr="00570C83" w:rsidRDefault="003A680D" w:rsidP="003601FC">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Целью КСОДД является разработка методов организации движения, обеспечение повышения экономической эффективности перевозок, при условии обеспечения безопасного движения, снижение вредных воздействий на окружающую среду и исходя из реально возможных капитальных вложений.</w:t>
      </w:r>
    </w:p>
    <w:p w:rsidR="003A680D" w:rsidRPr="00570C83" w:rsidRDefault="003A680D" w:rsidP="003601FC">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При разработке КСОДД решаются следующие задачи:</w:t>
      </w:r>
    </w:p>
    <w:p w:rsidR="003A680D" w:rsidRPr="001F7DB4" w:rsidRDefault="003A680D" w:rsidP="001F7DB4">
      <w:pPr>
        <w:pStyle w:val="aff2"/>
        <w:numPr>
          <w:ilvl w:val="0"/>
          <w:numId w:val="1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F7DB4">
        <w:rPr>
          <w:rFonts w:ascii="Times New Roman" w:eastAsia="Times New Roman" w:hAnsi="Times New Roman" w:cs="Times New Roman"/>
          <w:sz w:val="24"/>
          <w:szCs w:val="24"/>
          <w:lang w:eastAsia="ru-RU"/>
        </w:rPr>
        <w:t>Распределение транспортных пото</w:t>
      </w:r>
      <w:r w:rsidR="006D21DA" w:rsidRPr="001F7DB4">
        <w:rPr>
          <w:rFonts w:ascii="Times New Roman" w:eastAsia="Times New Roman" w:hAnsi="Times New Roman" w:cs="Times New Roman"/>
          <w:sz w:val="24"/>
          <w:szCs w:val="24"/>
          <w:lang w:eastAsia="ru-RU"/>
        </w:rPr>
        <w:t xml:space="preserve">ков по улично-дорожной сети </w:t>
      </w:r>
      <w:r w:rsidR="004E4E28" w:rsidRPr="001F7DB4">
        <w:rPr>
          <w:rFonts w:ascii="Times New Roman" w:eastAsia="Times New Roman" w:hAnsi="Times New Roman" w:cs="Times New Roman"/>
          <w:sz w:val="24"/>
          <w:szCs w:val="24"/>
          <w:lang w:eastAsia="ru-RU"/>
        </w:rPr>
        <w:t>Марковского МО</w:t>
      </w:r>
      <w:proofErr w:type="gramStart"/>
      <w:r w:rsidR="004E4E28" w:rsidRPr="001F7DB4">
        <w:rPr>
          <w:rFonts w:ascii="Times New Roman" w:eastAsia="Times New Roman" w:hAnsi="Times New Roman" w:cs="Times New Roman"/>
          <w:sz w:val="24"/>
          <w:szCs w:val="24"/>
          <w:lang w:eastAsia="ru-RU"/>
        </w:rPr>
        <w:t xml:space="preserve"> </w:t>
      </w:r>
      <w:r w:rsidRPr="001F7DB4">
        <w:rPr>
          <w:rFonts w:ascii="Times New Roman" w:eastAsia="Times New Roman" w:hAnsi="Times New Roman" w:cs="Times New Roman"/>
          <w:sz w:val="24"/>
          <w:szCs w:val="24"/>
          <w:lang w:eastAsia="ru-RU"/>
        </w:rPr>
        <w:t>;</w:t>
      </w:r>
      <w:proofErr w:type="gramEnd"/>
    </w:p>
    <w:p w:rsidR="003A680D" w:rsidRPr="001F7DB4" w:rsidRDefault="003A680D" w:rsidP="001F7DB4">
      <w:pPr>
        <w:pStyle w:val="aff2"/>
        <w:numPr>
          <w:ilvl w:val="0"/>
          <w:numId w:val="1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F7DB4">
        <w:rPr>
          <w:rFonts w:ascii="Times New Roman" w:eastAsia="Times New Roman" w:hAnsi="Times New Roman" w:cs="Times New Roman"/>
          <w:sz w:val="24"/>
          <w:szCs w:val="24"/>
          <w:lang w:eastAsia="ru-RU"/>
        </w:rPr>
        <w:t>Выявление и анализ мест концентрации дорожно-транспортных происшествий;</w:t>
      </w:r>
    </w:p>
    <w:p w:rsidR="003A680D" w:rsidRPr="001F7DB4" w:rsidRDefault="003A680D" w:rsidP="001F7DB4">
      <w:pPr>
        <w:pStyle w:val="aff2"/>
        <w:numPr>
          <w:ilvl w:val="0"/>
          <w:numId w:val="1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F7DB4">
        <w:rPr>
          <w:rFonts w:ascii="Times New Roman" w:eastAsia="Times New Roman" w:hAnsi="Times New Roman" w:cs="Times New Roman"/>
          <w:sz w:val="24"/>
          <w:szCs w:val="24"/>
          <w:lang w:eastAsia="ru-RU"/>
        </w:rPr>
        <w:t>Определение ожидаемого эффекта от внедрения КСОДД.</w:t>
      </w:r>
    </w:p>
    <w:p w:rsidR="001F7DB4" w:rsidRPr="001F7DB4" w:rsidRDefault="001F7DB4" w:rsidP="001F7DB4">
      <w:pPr>
        <w:pStyle w:val="aff2"/>
        <w:numPr>
          <w:ilvl w:val="0"/>
          <w:numId w:val="13"/>
        </w:numPr>
        <w:spacing w:before="120" w:after="0" w:line="240" w:lineRule="auto"/>
        <w:jc w:val="both"/>
        <w:rPr>
          <w:rFonts w:ascii="Times New Roman" w:eastAsia="Times New Roman" w:hAnsi="Times New Roman" w:cs="Times New Roman"/>
          <w:sz w:val="24"/>
          <w:szCs w:val="24"/>
          <w:lang w:eastAsia="ru-RU"/>
        </w:rPr>
      </w:pPr>
      <w:r w:rsidRPr="001F7DB4">
        <w:rPr>
          <w:rFonts w:ascii="Times New Roman" w:eastAsia="Times New Roman" w:hAnsi="Times New Roman" w:cs="Times New Roman"/>
          <w:sz w:val="24"/>
          <w:szCs w:val="24"/>
          <w:lang w:eastAsia="ru-RU"/>
        </w:rPr>
        <w:t>Анализ уровня безопасности дорожного движения.             </w:t>
      </w:r>
    </w:p>
    <w:p w:rsidR="001F7DB4" w:rsidRPr="00570C83" w:rsidRDefault="001F7DB4" w:rsidP="001F7DB4">
      <w:pPr>
        <w:pStyle w:val="aff1"/>
        <w:widowControl w:val="0"/>
        <w:numPr>
          <w:ilvl w:val="0"/>
          <w:numId w:val="13"/>
        </w:numPr>
        <w:spacing w:after="0"/>
        <w:rPr>
          <w:rFonts w:ascii="Times New Roman" w:hAnsi="Times New Roman"/>
          <w:snapToGrid w:val="0"/>
          <w:sz w:val="24"/>
          <w:szCs w:val="24"/>
        </w:rPr>
      </w:pPr>
      <w:r w:rsidRPr="001F7DB4">
        <w:rPr>
          <w:rFonts w:ascii="Times New Roman" w:hAnsi="Times New Roman"/>
          <w:snapToGrid w:val="0"/>
          <w:sz w:val="24"/>
          <w:szCs w:val="24"/>
        </w:rPr>
        <w:t>Из всех источников опасности на автомобильном транспорте большую угрозу для населения представляют дорожно-транспортные происшествия. Основная часть происшествий происходит</w:t>
      </w:r>
      <w:r w:rsidRPr="00570C83">
        <w:rPr>
          <w:rFonts w:ascii="Times New Roman" w:hAnsi="Times New Roman"/>
          <w:snapToGrid w:val="0"/>
          <w:sz w:val="24"/>
          <w:szCs w:val="24"/>
        </w:rPr>
        <w:t xml:space="preserve"> из-за нарушения правил дорожного движения, превышения скоростного режима.</w:t>
      </w:r>
    </w:p>
    <w:p w:rsidR="003A680D" w:rsidRPr="001F7DB4" w:rsidRDefault="001F7DB4" w:rsidP="001F7DB4">
      <w:pPr>
        <w:pStyle w:val="aff2"/>
        <w:numPr>
          <w:ilvl w:val="0"/>
          <w:numId w:val="13"/>
        </w:numPr>
        <w:spacing w:before="120" w:after="216" w:line="240" w:lineRule="auto"/>
        <w:jc w:val="both"/>
        <w:rPr>
          <w:rFonts w:ascii="Times New Roman" w:eastAsia="Times New Roman" w:hAnsi="Times New Roman" w:cs="Times New Roman"/>
          <w:sz w:val="24"/>
          <w:szCs w:val="24"/>
          <w:lang w:eastAsia="ru-RU"/>
        </w:rPr>
      </w:pPr>
      <w:r w:rsidRPr="001F7DB4">
        <w:rPr>
          <w:rFonts w:ascii="Times New Roman" w:hAnsi="Times New Roman"/>
          <w:sz w:val="24"/>
          <w:szCs w:val="24"/>
        </w:rPr>
        <w:t>В настоящее время решение проблемы обеспечения безопасности дорожного движения является одной из важнейших задач. Для эффективного решения проблем, связанных с дорожно-транспортной аварийностью, непрерывно обеспечивать системный подход к реализации мероприятий по повышению безопасности дорожного движения</w:t>
      </w:r>
      <w:r w:rsidR="003A680D" w:rsidRPr="001F7DB4">
        <w:rPr>
          <w:rFonts w:ascii="Times New Roman" w:eastAsia="Times New Roman" w:hAnsi="Times New Roman" w:cs="Times New Roman"/>
          <w:sz w:val="24"/>
          <w:szCs w:val="24"/>
          <w:lang w:eastAsia="ru-RU"/>
        </w:rPr>
        <w:t>                  </w:t>
      </w:r>
    </w:p>
    <w:p w:rsidR="0055628B" w:rsidRPr="00DB13D3" w:rsidRDefault="0055628B" w:rsidP="0055628B">
      <w:pPr>
        <w:spacing w:before="100" w:beforeAutospacing="1" w:after="100" w:afterAutospacing="1" w:line="240" w:lineRule="auto"/>
        <w:ind w:left="567"/>
        <w:rPr>
          <w:rFonts w:ascii="Times New Roman" w:eastAsia="Times New Roman" w:hAnsi="Times New Roman" w:cs="Times New Roman"/>
          <w:sz w:val="24"/>
          <w:szCs w:val="24"/>
          <w:lang w:eastAsia="ru-RU"/>
        </w:rPr>
      </w:pPr>
      <w:r w:rsidRPr="00DB13D3">
        <w:rPr>
          <w:rFonts w:ascii="Times New Roman" w:eastAsia="Times New Roman" w:hAnsi="Times New Roman" w:cs="Times New Roman"/>
          <w:b/>
          <w:bCs/>
          <w:sz w:val="24"/>
          <w:szCs w:val="24"/>
          <w:lang w:eastAsia="ru-RU"/>
        </w:rPr>
        <w:t>Оценка основных мероприятий (вариантов проектирования</w:t>
      </w:r>
      <w:r w:rsidRPr="00DB13D3">
        <w:rPr>
          <w:rFonts w:ascii="Times New Roman" w:eastAsia="Times New Roman" w:hAnsi="Times New Roman" w:cs="Times New Roman"/>
          <w:sz w:val="24"/>
          <w:szCs w:val="24"/>
          <w:lang w:eastAsia="ru-RU"/>
        </w:rPr>
        <w:t>)</w:t>
      </w:r>
    </w:p>
    <w:p w:rsidR="0055628B" w:rsidRPr="00DB13D3" w:rsidRDefault="0055628B" w:rsidP="0055628B">
      <w:pPr>
        <w:spacing w:before="120" w:after="216" w:line="240" w:lineRule="auto"/>
        <w:ind w:firstLine="567"/>
        <w:rPr>
          <w:rFonts w:ascii="Times New Roman" w:eastAsia="Times New Roman" w:hAnsi="Times New Roman" w:cs="Times New Roman"/>
          <w:sz w:val="24"/>
          <w:szCs w:val="24"/>
          <w:lang w:eastAsia="ru-RU"/>
        </w:rPr>
      </w:pPr>
      <w:r w:rsidRPr="00DB13D3">
        <w:rPr>
          <w:rFonts w:ascii="Times New Roman" w:eastAsia="Times New Roman" w:hAnsi="Times New Roman" w:cs="Times New Roman"/>
          <w:sz w:val="24"/>
          <w:szCs w:val="24"/>
          <w:lang w:eastAsia="ru-RU"/>
        </w:rPr>
        <w:t> Мероприятия по организации дорожного движения следует ориентировать на устранение мест концентрации ДТП, предотвращение заторов, внедрение эффективных маршрутных систем, определение оптимальных пределов скоростей с учетом особенностей улично-дорожной сети и интенсивности транспортных потоков</w:t>
      </w:r>
      <w:proofErr w:type="gramStart"/>
      <w:r w:rsidRPr="00DB13D3">
        <w:rPr>
          <w:rFonts w:ascii="Times New Roman" w:eastAsia="Times New Roman" w:hAnsi="Times New Roman" w:cs="Times New Roman"/>
          <w:sz w:val="24"/>
          <w:szCs w:val="24"/>
          <w:lang w:eastAsia="ru-RU"/>
        </w:rPr>
        <w:t>,.</w:t>
      </w:r>
      <w:proofErr w:type="gramEnd"/>
    </w:p>
    <w:p w:rsidR="0055628B" w:rsidRPr="00DB13D3" w:rsidRDefault="0055628B" w:rsidP="0055628B">
      <w:pPr>
        <w:spacing w:before="120" w:after="216" w:line="240" w:lineRule="auto"/>
        <w:ind w:firstLine="567"/>
        <w:rPr>
          <w:rFonts w:ascii="Times New Roman" w:eastAsia="Times New Roman" w:hAnsi="Times New Roman" w:cs="Times New Roman"/>
          <w:sz w:val="24"/>
          <w:szCs w:val="24"/>
          <w:lang w:eastAsia="ru-RU"/>
        </w:rPr>
      </w:pPr>
      <w:r w:rsidRPr="00DB13D3">
        <w:rPr>
          <w:rFonts w:ascii="Times New Roman" w:eastAsia="Times New Roman" w:hAnsi="Times New Roman" w:cs="Times New Roman"/>
          <w:sz w:val="24"/>
          <w:szCs w:val="24"/>
          <w:lang w:eastAsia="ru-RU"/>
        </w:rPr>
        <w:t>В качестве показателей эффективности проектного решения используется оценка:</w:t>
      </w:r>
    </w:p>
    <w:p w:rsidR="0055628B" w:rsidRPr="00DB13D3" w:rsidRDefault="0055628B" w:rsidP="0055628B">
      <w:pPr>
        <w:numPr>
          <w:ilvl w:val="0"/>
          <w:numId w:val="5"/>
        </w:numPr>
        <w:spacing w:before="100" w:beforeAutospacing="1" w:after="100" w:afterAutospacing="1" w:line="240" w:lineRule="auto"/>
        <w:ind w:left="0" w:firstLine="567"/>
        <w:rPr>
          <w:rFonts w:ascii="Times New Roman" w:eastAsia="Times New Roman" w:hAnsi="Times New Roman" w:cs="Times New Roman"/>
          <w:sz w:val="24"/>
          <w:szCs w:val="24"/>
          <w:lang w:eastAsia="ru-RU"/>
        </w:rPr>
      </w:pPr>
      <w:r w:rsidRPr="00DB13D3">
        <w:rPr>
          <w:rFonts w:ascii="Times New Roman" w:eastAsia="Times New Roman" w:hAnsi="Times New Roman" w:cs="Times New Roman"/>
          <w:sz w:val="24"/>
          <w:szCs w:val="24"/>
          <w:lang w:eastAsia="ru-RU"/>
        </w:rPr>
        <w:t>уровня безопасности</w:t>
      </w:r>
    </w:p>
    <w:p w:rsidR="0055628B" w:rsidRPr="00DB13D3" w:rsidRDefault="0055628B" w:rsidP="0055628B">
      <w:pPr>
        <w:numPr>
          <w:ilvl w:val="0"/>
          <w:numId w:val="5"/>
        </w:numPr>
        <w:spacing w:before="100" w:beforeAutospacing="1" w:after="100" w:afterAutospacing="1" w:line="240" w:lineRule="auto"/>
        <w:ind w:left="0" w:firstLine="567"/>
        <w:rPr>
          <w:rFonts w:ascii="Times New Roman" w:eastAsia="Times New Roman" w:hAnsi="Times New Roman" w:cs="Times New Roman"/>
          <w:sz w:val="24"/>
          <w:szCs w:val="24"/>
          <w:lang w:eastAsia="ru-RU"/>
        </w:rPr>
      </w:pPr>
      <w:r w:rsidRPr="00DB13D3">
        <w:rPr>
          <w:rFonts w:ascii="Times New Roman" w:eastAsia="Times New Roman" w:hAnsi="Times New Roman" w:cs="Times New Roman"/>
          <w:sz w:val="24"/>
          <w:szCs w:val="24"/>
          <w:lang w:eastAsia="ru-RU"/>
        </w:rPr>
        <w:t>уровня загрузки дорог движением</w:t>
      </w:r>
    </w:p>
    <w:p w:rsidR="0055628B" w:rsidRPr="00DB13D3" w:rsidRDefault="0055628B" w:rsidP="0055628B">
      <w:pPr>
        <w:numPr>
          <w:ilvl w:val="0"/>
          <w:numId w:val="5"/>
        </w:numPr>
        <w:spacing w:before="100" w:beforeAutospacing="1" w:after="100" w:afterAutospacing="1" w:line="240" w:lineRule="auto"/>
        <w:ind w:left="0" w:firstLine="567"/>
        <w:rPr>
          <w:rFonts w:ascii="Times New Roman" w:eastAsia="Times New Roman" w:hAnsi="Times New Roman" w:cs="Times New Roman"/>
          <w:sz w:val="24"/>
          <w:szCs w:val="24"/>
          <w:lang w:eastAsia="ru-RU"/>
        </w:rPr>
      </w:pPr>
      <w:r w:rsidRPr="00DB13D3">
        <w:rPr>
          <w:rFonts w:ascii="Times New Roman" w:eastAsia="Times New Roman" w:hAnsi="Times New Roman" w:cs="Times New Roman"/>
          <w:sz w:val="24"/>
          <w:szCs w:val="24"/>
          <w:lang w:eastAsia="ru-RU"/>
        </w:rPr>
        <w:t>уровня оснащенности техническими средствами организации движения</w:t>
      </w:r>
    </w:p>
    <w:p w:rsidR="0055628B" w:rsidRPr="00DB13D3" w:rsidRDefault="0055628B" w:rsidP="0055628B">
      <w:pPr>
        <w:numPr>
          <w:ilvl w:val="0"/>
          <w:numId w:val="5"/>
        </w:numPr>
        <w:spacing w:before="100" w:beforeAutospacing="1" w:after="100" w:afterAutospacing="1" w:line="240" w:lineRule="auto"/>
        <w:ind w:left="0"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уровня комфорта  для пешеходов и велосипедистов</w:t>
      </w:r>
      <w:r w:rsidRPr="00DB13D3">
        <w:rPr>
          <w:rFonts w:ascii="Times New Roman" w:eastAsia="Times New Roman" w:hAnsi="Times New Roman" w:cs="Times New Roman"/>
          <w:sz w:val="24"/>
          <w:szCs w:val="24"/>
          <w:lang w:eastAsia="ru-RU"/>
        </w:rPr>
        <w:t>.</w:t>
      </w:r>
    </w:p>
    <w:p w:rsidR="0055628B" w:rsidRPr="00DB13D3" w:rsidRDefault="0055628B" w:rsidP="0055628B">
      <w:pPr>
        <w:spacing w:before="120" w:after="216" w:line="240" w:lineRule="auto"/>
        <w:ind w:firstLine="567"/>
        <w:rPr>
          <w:rFonts w:ascii="Times New Roman" w:eastAsia="Times New Roman" w:hAnsi="Times New Roman" w:cs="Times New Roman"/>
          <w:sz w:val="24"/>
          <w:szCs w:val="24"/>
          <w:lang w:eastAsia="ru-RU"/>
        </w:rPr>
      </w:pPr>
      <w:r w:rsidRPr="00DB13D3">
        <w:rPr>
          <w:rFonts w:ascii="Times New Roman" w:eastAsia="Times New Roman" w:hAnsi="Times New Roman" w:cs="Times New Roman"/>
          <w:sz w:val="24"/>
          <w:szCs w:val="24"/>
          <w:lang w:eastAsia="ru-RU"/>
        </w:rPr>
        <w:t>Состояние организации дорожного движения (далее - ОДД) на расчетный срок реализации предлагаемых в рамках КСОДД мероприятий:</w:t>
      </w:r>
    </w:p>
    <w:p w:rsidR="0055628B" w:rsidRDefault="0055628B" w:rsidP="001F7DB4">
      <w:pPr>
        <w:spacing w:before="100" w:beforeAutospacing="1" w:after="100" w:afterAutospacing="1" w:line="240" w:lineRule="auto"/>
        <w:ind w:firstLine="567"/>
        <w:jc w:val="center"/>
        <w:rPr>
          <w:rFonts w:ascii="Times New Roman" w:eastAsia="Times New Roman" w:hAnsi="Times New Roman" w:cs="Times New Roman"/>
          <w:b/>
          <w:bCs/>
          <w:sz w:val="24"/>
          <w:szCs w:val="24"/>
          <w:lang w:eastAsia="ru-RU"/>
        </w:rPr>
      </w:pPr>
    </w:p>
    <w:p w:rsidR="003A680D" w:rsidRPr="00570C83" w:rsidRDefault="003A680D" w:rsidP="001F7DB4">
      <w:pPr>
        <w:spacing w:before="100" w:beforeAutospacing="1" w:after="100" w:afterAutospacing="1" w:line="240" w:lineRule="auto"/>
        <w:ind w:firstLine="567"/>
        <w:jc w:val="center"/>
        <w:rPr>
          <w:rFonts w:ascii="Times New Roman" w:eastAsia="Times New Roman" w:hAnsi="Times New Roman" w:cs="Times New Roman"/>
          <w:sz w:val="24"/>
          <w:szCs w:val="24"/>
          <w:lang w:eastAsia="ru-RU"/>
        </w:rPr>
      </w:pPr>
      <w:r w:rsidRPr="00570C83">
        <w:rPr>
          <w:rFonts w:ascii="Times New Roman" w:eastAsia="Times New Roman" w:hAnsi="Times New Roman" w:cs="Times New Roman"/>
          <w:b/>
          <w:bCs/>
          <w:sz w:val="24"/>
          <w:szCs w:val="24"/>
          <w:lang w:eastAsia="ru-RU"/>
        </w:rPr>
        <w:t>Принципиальные предложения и решения организации</w:t>
      </w:r>
      <w:r w:rsidR="001F7DB4">
        <w:rPr>
          <w:rFonts w:ascii="Times New Roman" w:eastAsia="Times New Roman" w:hAnsi="Times New Roman" w:cs="Times New Roman"/>
          <w:b/>
          <w:bCs/>
          <w:sz w:val="24"/>
          <w:szCs w:val="24"/>
          <w:lang w:eastAsia="ru-RU"/>
        </w:rPr>
        <w:t xml:space="preserve"> </w:t>
      </w:r>
      <w:r w:rsidRPr="00570C83">
        <w:rPr>
          <w:rFonts w:ascii="Times New Roman" w:eastAsia="Times New Roman" w:hAnsi="Times New Roman" w:cs="Times New Roman"/>
          <w:b/>
          <w:bCs/>
          <w:sz w:val="24"/>
          <w:szCs w:val="24"/>
          <w:lang w:eastAsia="ru-RU"/>
        </w:rPr>
        <w:t>дорожного движения</w:t>
      </w:r>
    </w:p>
    <w:p w:rsidR="003A680D" w:rsidRPr="00570C83" w:rsidRDefault="003A680D" w:rsidP="003601FC">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Анализ сложившейся обстановки показывает, что внедряемые мероприятия в области организации дорожного движения, как правило, локальны, плохо взаимосвязаны и не составляют в целом единую систему. Из сферы проектирования выпадают мероприятия по организации дорожного движения, затрагивающие всю улично-дорожную сеть. Применяемые на практике методы и технические средства организации дорожного движения недостаточно гибко реагируют на изменения состояния дорожного движения.</w:t>
      </w:r>
    </w:p>
    <w:p w:rsidR="007E787F" w:rsidRDefault="00527D18" w:rsidP="00527D18">
      <w:pPr>
        <w:spacing w:before="120" w:after="216"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w:t>
      </w:r>
    </w:p>
    <w:p w:rsidR="007E787F" w:rsidRDefault="007E787F" w:rsidP="00527D18">
      <w:pPr>
        <w:spacing w:before="120" w:after="216" w:line="240" w:lineRule="auto"/>
        <w:ind w:firstLine="567"/>
        <w:jc w:val="both"/>
        <w:rPr>
          <w:rFonts w:ascii="Times New Roman" w:eastAsia="Times New Roman" w:hAnsi="Times New Roman" w:cs="Times New Roman"/>
          <w:sz w:val="24"/>
          <w:szCs w:val="24"/>
          <w:lang w:eastAsia="ru-RU"/>
        </w:rPr>
      </w:pPr>
    </w:p>
    <w:p w:rsidR="003A680D" w:rsidRPr="00570C83" w:rsidRDefault="003A680D" w:rsidP="00527D18">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b/>
          <w:bCs/>
          <w:sz w:val="24"/>
          <w:szCs w:val="24"/>
          <w:lang w:eastAsia="ru-RU"/>
        </w:rPr>
        <w:lastRenderedPageBreak/>
        <w:t>Мероприятия по организации дорожного движения</w:t>
      </w:r>
    </w:p>
    <w:p w:rsidR="003A680D" w:rsidRPr="008B0227" w:rsidRDefault="003A680D" w:rsidP="003601FC">
      <w:pPr>
        <w:spacing w:before="120" w:line="240" w:lineRule="auto"/>
        <w:ind w:firstLine="567"/>
        <w:rPr>
          <w:rFonts w:ascii="Arial" w:eastAsia="Times New Roman" w:hAnsi="Arial" w:cs="Arial"/>
          <w:color w:val="535353"/>
          <w:sz w:val="20"/>
          <w:szCs w:val="20"/>
          <w:lang w:eastAsia="ru-RU"/>
        </w:rPr>
      </w:pPr>
      <w:r w:rsidRPr="008B0227">
        <w:rPr>
          <w:rFonts w:ascii="Arial" w:eastAsia="Times New Roman" w:hAnsi="Arial" w:cs="Arial"/>
          <w:color w:val="535353"/>
          <w:sz w:val="20"/>
          <w:szCs w:val="20"/>
          <w:lang w:eastAsia="ru-RU"/>
        </w:rPr>
        <w:t> </w:t>
      </w:r>
    </w:p>
    <w:tbl>
      <w:tblPr>
        <w:tblW w:w="1065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19"/>
        <w:gridCol w:w="3405"/>
        <w:gridCol w:w="3472"/>
        <w:gridCol w:w="2754"/>
      </w:tblGrid>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 xml:space="preserve">№ </w:t>
            </w:r>
            <w:proofErr w:type="gramStart"/>
            <w:r w:rsidRPr="008B0227">
              <w:rPr>
                <w:rFonts w:ascii="Times New Roman" w:eastAsia="Times New Roman" w:hAnsi="Times New Roman" w:cs="Times New Roman"/>
                <w:sz w:val="24"/>
                <w:szCs w:val="24"/>
                <w:lang w:eastAsia="ru-RU"/>
              </w:rPr>
              <w:t>п</w:t>
            </w:r>
            <w:proofErr w:type="gramEnd"/>
            <w:r w:rsidRPr="008B0227">
              <w:rPr>
                <w:rFonts w:ascii="Times New Roman" w:eastAsia="Times New Roman" w:hAnsi="Times New Roman" w:cs="Times New Roman"/>
                <w:sz w:val="24"/>
                <w:szCs w:val="24"/>
                <w:lang w:eastAsia="ru-RU"/>
              </w:rPr>
              <w:t>/п</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Мероприятие</w:t>
            </w:r>
          </w:p>
        </w:tc>
        <w:tc>
          <w:tcPr>
            <w:tcW w:w="312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Исполнители</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Период реализации</w:t>
            </w:r>
          </w:p>
        </w:tc>
      </w:tr>
      <w:tr w:rsidR="003A680D" w:rsidRPr="008B0227" w:rsidTr="00B01C5F">
        <w:trPr>
          <w:tblCellSpacing w:w="0" w:type="dxa"/>
          <w:jc w:val="center"/>
        </w:trPr>
        <w:tc>
          <w:tcPr>
            <w:tcW w:w="9570" w:type="dxa"/>
            <w:gridSpan w:val="4"/>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b/>
                <w:bCs/>
                <w:sz w:val="24"/>
                <w:szCs w:val="24"/>
                <w:lang w:eastAsia="ru-RU"/>
              </w:rPr>
              <w:t>Раздел 1. Обеспечение безопасности пешеходов в дорожном движении</w:t>
            </w:r>
          </w:p>
        </w:tc>
      </w:tr>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1</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Своевременная разметка проезжей части</w:t>
            </w:r>
          </w:p>
        </w:tc>
        <w:tc>
          <w:tcPr>
            <w:tcW w:w="312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AC6CEE"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Администрация </w:t>
            </w:r>
            <w:r w:rsidR="000D606E">
              <w:rPr>
                <w:rFonts w:ascii="Times New Roman" w:eastAsia="Times New Roman" w:hAnsi="Times New Roman" w:cs="Times New Roman"/>
                <w:sz w:val="24"/>
                <w:szCs w:val="24"/>
                <w:lang w:eastAsia="ru-RU"/>
              </w:rPr>
              <w:t>Марковского МО</w:t>
            </w:r>
            <w:r w:rsidR="009E6F62">
              <w:rPr>
                <w:rFonts w:ascii="Times New Roman" w:eastAsia="Times New Roman" w:hAnsi="Times New Roman" w:cs="Times New Roman"/>
                <w:sz w:val="24"/>
                <w:szCs w:val="24"/>
                <w:lang w:eastAsia="ru-RU"/>
              </w:rPr>
              <w:t xml:space="preserve"> «Отдел ЖКХ и благоустройств</w:t>
            </w:r>
            <w:r w:rsidR="000D606E">
              <w:rPr>
                <w:rFonts w:ascii="Times New Roman" w:eastAsia="Times New Roman" w:hAnsi="Times New Roman" w:cs="Times New Roman"/>
                <w:sz w:val="24"/>
                <w:szCs w:val="24"/>
                <w:lang w:eastAsia="ru-RU"/>
              </w:rPr>
              <w:t>а</w:t>
            </w:r>
            <w:r w:rsidR="009E6F62">
              <w:rPr>
                <w:rFonts w:ascii="Times New Roman" w:eastAsia="Times New Roman" w:hAnsi="Times New Roman" w:cs="Times New Roman"/>
                <w:sz w:val="24"/>
                <w:szCs w:val="24"/>
                <w:lang w:eastAsia="ru-RU"/>
              </w:rPr>
              <w:t>»</w:t>
            </w:r>
            <w:r w:rsidR="00926529">
              <w:rPr>
                <w:rFonts w:ascii="Times New Roman" w:eastAsia="Times New Roman" w:hAnsi="Times New Roman" w:cs="Times New Roman"/>
                <w:sz w:val="24"/>
                <w:szCs w:val="24"/>
                <w:lang w:eastAsia="ru-RU"/>
              </w:rPr>
              <w:t xml:space="preserve"> </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BA6300"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A680D" w:rsidRPr="008B0227">
              <w:rPr>
                <w:rFonts w:ascii="Times New Roman" w:eastAsia="Times New Roman" w:hAnsi="Times New Roman" w:cs="Times New Roman"/>
                <w:sz w:val="24"/>
                <w:szCs w:val="24"/>
                <w:lang w:eastAsia="ru-RU"/>
              </w:rPr>
              <w:t xml:space="preserve">2 раза в год </w:t>
            </w:r>
          </w:p>
        </w:tc>
      </w:tr>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2</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Обеспечение безопасного состояния дорожного покрытия</w:t>
            </w:r>
          </w:p>
        </w:tc>
        <w:tc>
          <w:tcPr>
            <w:tcW w:w="312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4306F3"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Администрация Марковского МО «Отдел ЖКХ и благоустройства»</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8758D2">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2018-203</w:t>
            </w:r>
            <w:r w:rsidR="008758D2">
              <w:rPr>
                <w:rFonts w:ascii="Times New Roman" w:eastAsia="Times New Roman" w:hAnsi="Times New Roman" w:cs="Times New Roman"/>
                <w:sz w:val="24"/>
                <w:szCs w:val="24"/>
                <w:lang w:eastAsia="ru-RU"/>
              </w:rPr>
              <w:t>0</w:t>
            </w:r>
            <w:r w:rsidRPr="008B0227">
              <w:rPr>
                <w:rFonts w:ascii="Times New Roman" w:eastAsia="Times New Roman" w:hAnsi="Times New Roman" w:cs="Times New Roman"/>
                <w:sz w:val="24"/>
                <w:szCs w:val="24"/>
                <w:lang w:eastAsia="ru-RU"/>
              </w:rPr>
              <w:t xml:space="preserve"> гг.</w:t>
            </w:r>
          </w:p>
        </w:tc>
      </w:tr>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4</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 xml:space="preserve">Введение ограничение скорости транспортных средств в жилых зонах, местах скопления пешеходов и </w:t>
            </w:r>
            <w:proofErr w:type="gramStart"/>
            <w:r w:rsidRPr="008B0227">
              <w:rPr>
                <w:rFonts w:ascii="Times New Roman" w:eastAsia="Times New Roman" w:hAnsi="Times New Roman" w:cs="Times New Roman"/>
                <w:sz w:val="24"/>
                <w:szCs w:val="24"/>
                <w:lang w:eastAsia="ru-RU"/>
              </w:rPr>
              <w:t>контроль за</w:t>
            </w:r>
            <w:proofErr w:type="gramEnd"/>
            <w:r w:rsidRPr="008B0227">
              <w:rPr>
                <w:rFonts w:ascii="Times New Roman" w:eastAsia="Times New Roman" w:hAnsi="Times New Roman" w:cs="Times New Roman"/>
                <w:sz w:val="24"/>
                <w:szCs w:val="24"/>
                <w:lang w:eastAsia="ru-RU"/>
              </w:rPr>
              <w:t xml:space="preserve"> соблюдением водителями этих ограничений</w:t>
            </w:r>
          </w:p>
        </w:tc>
        <w:tc>
          <w:tcPr>
            <w:tcW w:w="3120" w:type="dxa"/>
            <w:tcBorders>
              <w:top w:val="outset" w:sz="6" w:space="0" w:color="auto"/>
              <w:left w:val="outset" w:sz="6" w:space="0" w:color="auto"/>
              <w:bottom w:val="outset" w:sz="6" w:space="0" w:color="auto"/>
              <w:right w:val="outset" w:sz="6" w:space="0" w:color="auto"/>
            </w:tcBorders>
            <w:vAlign w:val="center"/>
            <w:hideMark/>
          </w:tcPr>
          <w:p w:rsidR="004306F3" w:rsidRDefault="004306F3"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Администрация Марковского МО «Отдел ЖКХ и благоустройства» </w:t>
            </w:r>
          </w:p>
          <w:p w:rsidR="003A680D" w:rsidRPr="008B0227" w:rsidRDefault="00970597" w:rsidP="003601FC">
            <w:pPr>
              <w:spacing w:before="120" w:after="216" w:line="240" w:lineRule="auto"/>
              <w:ind w:firstLine="567"/>
              <w:rPr>
                <w:rFonts w:ascii="Times New Roman" w:eastAsia="Times New Roman" w:hAnsi="Times New Roman" w:cs="Times New Roman"/>
                <w:sz w:val="24"/>
                <w:szCs w:val="24"/>
                <w:lang w:eastAsia="ru-RU"/>
              </w:rPr>
            </w:pPr>
            <w:r w:rsidRPr="00CC3590">
              <w:rPr>
                <w:rFonts w:ascii="Times New Roman" w:eastAsia="Times New Roman" w:hAnsi="Times New Roman" w:cs="Times New Roman"/>
                <w:sz w:val="27"/>
                <w:szCs w:val="27"/>
                <w:lang w:eastAsia="ru-RU"/>
              </w:rPr>
              <w:t>ОГИБДД  МУ МВД «Иркутское»</w:t>
            </w:r>
            <w:r w:rsidR="003A680D" w:rsidRPr="008B0227">
              <w:rPr>
                <w:rFonts w:ascii="Times New Roman" w:eastAsia="Times New Roman" w:hAnsi="Times New Roman" w:cs="Times New Roman"/>
                <w:sz w:val="24"/>
                <w:szCs w:val="24"/>
                <w:lang w:eastAsia="ru-RU"/>
              </w:rPr>
              <w:t xml:space="preserve"> (по согласованию)</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527D18">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2018-203</w:t>
            </w:r>
            <w:r w:rsidR="00527D18">
              <w:rPr>
                <w:rFonts w:ascii="Times New Roman" w:eastAsia="Times New Roman" w:hAnsi="Times New Roman" w:cs="Times New Roman"/>
                <w:sz w:val="24"/>
                <w:szCs w:val="24"/>
                <w:lang w:eastAsia="ru-RU"/>
              </w:rPr>
              <w:t>0</w:t>
            </w:r>
            <w:r w:rsidRPr="008B0227">
              <w:rPr>
                <w:rFonts w:ascii="Times New Roman" w:eastAsia="Times New Roman" w:hAnsi="Times New Roman" w:cs="Times New Roman"/>
                <w:sz w:val="24"/>
                <w:szCs w:val="24"/>
                <w:lang w:eastAsia="ru-RU"/>
              </w:rPr>
              <w:t xml:space="preserve"> гг.</w:t>
            </w:r>
          </w:p>
        </w:tc>
      </w:tr>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5</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Организация одностороннего движения</w:t>
            </w:r>
          </w:p>
        </w:tc>
        <w:tc>
          <w:tcPr>
            <w:tcW w:w="312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4306F3"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Администрация Марковского МО «Отдел ЖКХ и благоустройства»</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2018-203</w:t>
            </w:r>
            <w:r w:rsidR="00527D18">
              <w:rPr>
                <w:rFonts w:ascii="Times New Roman" w:eastAsia="Times New Roman" w:hAnsi="Times New Roman" w:cs="Times New Roman"/>
                <w:sz w:val="24"/>
                <w:szCs w:val="24"/>
                <w:lang w:eastAsia="ru-RU"/>
              </w:rPr>
              <w:t>0</w:t>
            </w:r>
            <w:r w:rsidRPr="008B0227">
              <w:rPr>
                <w:rFonts w:ascii="Times New Roman" w:eastAsia="Times New Roman" w:hAnsi="Times New Roman" w:cs="Times New Roman"/>
                <w:sz w:val="24"/>
                <w:szCs w:val="24"/>
                <w:lang w:eastAsia="ru-RU"/>
              </w:rPr>
              <w:t xml:space="preserve"> гг</w:t>
            </w:r>
            <w:r w:rsidR="00527D18">
              <w:rPr>
                <w:rFonts w:ascii="Times New Roman" w:eastAsia="Times New Roman" w:hAnsi="Times New Roman" w:cs="Times New Roman"/>
                <w:sz w:val="24"/>
                <w:szCs w:val="24"/>
                <w:lang w:eastAsia="ru-RU"/>
              </w:rPr>
              <w:t>.</w:t>
            </w:r>
          </w:p>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p>
        </w:tc>
      </w:tr>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6</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Увеличение видимости пешеходов для водителей (использование светоотражающих элементов при пошиве одежды, особенно детской)</w:t>
            </w:r>
          </w:p>
        </w:tc>
        <w:tc>
          <w:tcPr>
            <w:tcW w:w="312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9E6F62"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w:t>
            </w:r>
            <w:r w:rsidR="003A680D" w:rsidRPr="008B0227">
              <w:rPr>
                <w:rFonts w:ascii="Times New Roman" w:eastAsia="Times New Roman" w:hAnsi="Times New Roman" w:cs="Times New Roman"/>
                <w:sz w:val="24"/>
                <w:szCs w:val="24"/>
                <w:lang w:eastAsia="ru-RU"/>
              </w:rPr>
              <w:t>частники дорожного движения</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21764" w:rsidP="003601FC">
            <w:pPr>
              <w:spacing w:before="120" w:after="216" w:line="240" w:lineRule="auto"/>
              <w:ind w:firstLine="567"/>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2018-2030 гг.</w:t>
            </w:r>
          </w:p>
        </w:tc>
      </w:tr>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7</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 xml:space="preserve">Усиление </w:t>
            </w:r>
            <w:proofErr w:type="gramStart"/>
            <w:r w:rsidRPr="008B0227">
              <w:rPr>
                <w:rFonts w:ascii="Times New Roman" w:eastAsia="Times New Roman" w:hAnsi="Times New Roman" w:cs="Times New Roman"/>
                <w:sz w:val="24"/>
                <w:szCs w:val="24"/>
                <w:lang w:eastAsia="ru-RU"/>
              </w:rPr>
              <w:t>контроля за</w:t>
            </w:r>
            <w:proofErr w:type="gramEnd"/>
            <w:r w:rsidRPr="008B0227">
              <w:rPr>
                <w:rFonts w:ascii="Times New Roman" w:eastAsia="Times New Roman" w:hAnsi="Times New Roman" w:cs="Times New Roman"/>
                <w:sz w:val="24"/>
                <w:szCs w:val="24"/>
                <w:lang w:eastAsia="ru-RU"/>
              </w:rPr>
              <w:t xml:space="preserve"> соблюдением правил дорожного движения водителями и пешеходами</w:t>
            </w:r>
          </w:p>
        </w:tc>
        <w:tc>
          <w:tcPr>
            <w:tcW w:w="312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970597" w:rsidP="003601FC">
            <w:pPr>
              <w:spacing w:before="120" w:after="216" w:line="240" w:lineRule="auto"/>
              <w:ind w:firstLine="567"/>
              <w:rPr>
                <w:rFonts w:ascii="Times New Roman" w:eastAsia="Times New Roman" w:hAnsi="Times New Roman" w:cs="Times New Roman"/>
                <w:sz w:val="24"/>
                <w:szCs w:val="24"/>
                <w:lang w:eastAsia="ru-RU"/>
              </w:rPr>
            </w:pPr>
            <w:r w:rsidRPr="00CC3590">
              <w:rPr>
                <w:rFonts w:ascii="Times New Roman" w:eastAsia="Times New Roman" w:hAnsi="Times New Roman" w:cs="Times New Roman"/>
                <w:sz w:val="27"/>
                <w:szCs w:val="27"/>
                <w:lang w:eastAsia="ru-RU"/>
              </w:rPr>
              <w:t>ОГИБДД  МУ МВД «Иркутское»</w:t>
            </w:r>
            <w:r w:rsidRPr="008B0227">
              <w:rPr>
                <w:rFonts w:ascii="Times New Roman" w:eastAsia="Times New Roman" w:hAnsi="Times New Roman" w:cs="Times New Roman"/>
                <w:sz w:val="24"/>
                <w:szCs w:val="24"/>
                <w:lang w:eastAsia="ru-RU"/>
              </w:rPr>
              <w:t xml:space="preserve"> </w:t>
            </w:r>
            <w:r w:rsidR="004306F3" w:rsidRPr="008B0227">
              <w:rPr>
                <w:rFonts w:ascii="Times New Roman" w:eastAsia="Times New Roman" w:hAnsi="Times New Roman" w:cs="Times New Roman"/>
                <w:sz w:val="24"/>
                <w:szCs w:val="24"/>
                <w:lang w:eastAsia="ru-RU"/>
              </w:rPr>
              <w:t>(по согласованию)</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527D18">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2018-203</w:t>
            </w:r>
            <w:r w:rsidR="00527D18">
              <w:rPr>
                <w:rFonts w:ascii="Times New Roman" w:eastAsia="Times New Roman" w:hAnsi="Times New Roman" w:cs="Times New Roman"/>
                <w:sz w:val="24"/>
                <w:szCs w:val="24"/>
                <w:lang w:eastAsia="ru-RU"/>
              </w:rPr>
              <w:t>0</w:t>
            </w:r>
            <w:r w:rsidRPr="008B0227">
              <w:rPr>
                <w:rFonts w:ascii="Times New Roman" w:eastAsia="Times New Roman" w:hAnsi="Times New Roman" w:cs="Times New Roman"/>
                <w:sz w:val="24"/>
                <w:szCs w:val="24"/>
                <w:lang w:eastAsia="ru-RU"/>
              </w:rPr>
              <w:t xml:space="preserve"> гг.</w:t>
            </w:r>
          </w:p>
        </w:tc>
      </w:tr>
      <w:tr w:rsidR="003A680D" w:rsidRPr="008B0227" w:rsidTr="00B01C5F">
        <w:trPr>
          <w:tblCellSpacing w:w="0" w:type="dxa"/>
          <w:jc w:val="center"/>
        </w:trPr>
        <w:tc>
          <w:tcPr>
            <w:tcW w:w="9570" w:type="dxa"/>
            <w:gridSpan w:val="4"/>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b/>
                <w:bCs/>
                <w:sz w:val="24"/>
                <w:szCs w:val="24"/>
                <w:lang w:eastAsia="ru-RU"/>
              </w:rPr>
              <w:t>Раздел 2. Совершенствование деятельности по повышению дорожно-транспортной культуры населения</w:t>
            </w:r>
          </w:p>
        </w:tc>
      </w:tr>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1</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 xml:space="preserve">Проведение массовых информационно-пропагандистских кампаний по повышению безопасности пешеходов с учетом </w:t>
            </w:r>
            <w:r w:rsidRPr="008B0227">
              <w:rPr>
                <w:rFonts w:ascii="Times New Roman" w:eastAsia="Times New Roman" w:hAnsi="Times New Roman" w:cs="Times New Roman"/>
                <w:sz w:val="24"/>
                <w:szCs w:val="24"/>
                <w:lang w:eastAsia="ru-RU"/>
              </w:rPr>
              <w:lastRenderedPageBreak/>
              <w:t>психофизиологических особенностей различных возрастных групп пешеходов (детей, молодежи, взрослых и пожилых пешеходов), включая организацию телепередач, выпуск печатной продукции по обучению и пропаганде безопасного поведения населения на дорогах</w:t>
            </w:r>
          </w:p>
        </w:tc>
        <w:tc>
          <w:tcPr>
            <w:tcW w:w="312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9E6F62"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МУ «Управление образования» </w:t>
            </w:r>
            <w:r w:rsidR="00527D18">
              <w:rPr>
                <w:rFonts w:ascii="Times New Roman" w:eastAsia="Times New Roman" w:hAnsi="Times New Roman" w:cs="Times New Roman"/>
                <w:sz w:val="24"/>
                <w:szCs w:val="24"/>
                <w:lang w:eastAsia="ru-RU"/>
              </w:rPr>
              <w:t>Иркутский</w:t>
            </w:r>
            <w:r>
              <w:rPr>
                <w:rFonts w:ascii="Times New Roman" w:eastAsia="Times New Roman" w:hAnsi="Times New Roman" w:cs="Times New Roman"/>
                <w:sz w:val="24"/>
                <w:szCs w:val="24"/>
                <w:lang w:eastAsia="ru-RU"/>
              </w:rPr>
              <w:t xml:space="preserve"> район</w:t>
            </w:r>
            <w:r w:rsidR="003A680D" w:rsidRPr="008B022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(по согласованию)</w:t>
            </w:r>
            <w:r w:rsidR="003A680D" w:rsidRPr="008B0227">
              <w:rPr>
                <w:rFonts w:ascii="Times New Roman" w:eastAsia="Times New Roman" w:hAnsi="Times New Roman" w:cs="Times New Roman"/>
                <w:sz w:val="24"/>
                <w:szCs w:val="24"/>
                <w:lang w:eastAsia="ru-RU"/>
              </w:rPr>
              <w:t>;</w:t>
            </w:r>
          </w:p>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 xml:space="preserve"> </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527D18">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2018-203</w:t>
            </w:r>
            <w:r w:rsidR="00527D18">
              <w:rPr>
                <w:rFonts w:ascii="Times New Roman" w:eastAsia="Times New Roman" w:hAnsi="Times New Roman" w:cs="Times New Roman"/>
                <w:sz w:val="24"/>
                <w:szCs w:val="24"/>
                <w:lang w:eastAsia="ru-RU"/>
              </w:rPr>
              <w:t>0</w:t>
            </w:r>
            <w:r w:rsidRPr="008B0227">
              <w:rPr>
                <w:rFonts w:ascii="Times New Roman" w:eastAsia="Times New Roman" w:hAnsi="Times New Roman" w:cs="Times New Roman"/>
                <w:sz w:val="24"/>
                <w:szCs w:val="24"/>
                <w:lang w:eastAsia="ru-RU"/>
              </w:rPr>
              <w:t xml:space="preserve"> гг.</w:t>
            </w:r>
          </w:p>
        </w:tc>
      </w:tr>
      <w:tr w:rsidR="003A680D" w:rsidRPr="008B0227" w:rsidTr="00B01C5F">
        <w:trPr>
          <w:tblCellSpacing w:w="0" w:type="dxa"/>
          <w:jc w:val="center"/>
        </w:trPr>
        <w:tc>
          <w:tcPr>
            <w:tcW w:w="9570" w:type="dxa"/>
            <w:gridSpan w:val="4"/>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b/>
                <w:bCs/>
                <w:sz w:val="24"/>
                <w:szCs w:val="24"/>
                <w:lang w:eastAsia="ru-RU"/>
              </w:rPr>
              <w:lastRenderedPageBreak/>
              <w:t>Раздел 3. Обеспечение экологической безопасности</w:t>
            </w:r>
          </w:p>
        </w:tc>
      </w:tr>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1</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Ограничение проезда по дворовым территориям большегрузного транспорта</w:t>
            </w:r>
          </w:p>
        </w:tc>
        <w:tc>
          <w:tcPr>
            <w:tcW w:w="3120" w:type="dxa"/>
            <w:tcBorders>
              <w:top w:val="outset" w:sz="6" w:space="0" w:color="auto"/>
              <w:left w:val="outset" w:sz="6" w:space="0" w:color="auto"/>
              <w:bottom w:val="outset" w:sz="6" w:space="0" w:color="auto"/>
              <w:right w:val="outset" w:sz="6" w:space="0" w:color="auto"/>
            </w:tcBorders>
            <w:vAlign w:val="center"/>
            <w:hideMark/>
          </w:tcPr>
          <w:p w:rsidR="00432A13" w:rsidRDefault="00432A13"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Администрация Марковского МО «Отдел ЖКХ и благоустройства» </w:t>
            </w:r>
          </w:p>
          <w:p w:rsidR="003A680D" w:rsidRPr="008B0227" w:rsidRDefault="009E6F62"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432A13" w:rsidRPr="00CC3590">
              <w:rPr>
                <w:rFonts w:ascii="Times New Roman" w:eastAsia="Times New Roman" w:hAnsi="Times New Roman" w:cs="Times New Roman"/>
                <w:sz w:val="27"/>
                <w:szCs w:val="27"/>
                <w:lang w:eastAsia="ru-RU"/>
              </w:rPr>
              <w:t>ОГИБДД  МУ МВД «Иркутское»</w:t>
            </w:r>
            <w:r w:rsidR="00432A13" w:rsidRPr="008B0227">
              <w:rPr>
                <w:rFonts w:ascii="Times New Roman" w:eastAsia="Times New Roman" w:hAnsi="Times New Roman" w:cs="Times New Roman"/>
                <w:sz w:val="24"/>
                <w:szCs w:val="24"/>
                <w:lang w:eastAsia="ru-RU"/>
              </w:rPr>
              <w:t xml:space="preserve"> (по согласованию)</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2018-2033 гг.</w:t>
            </w:r>
          </w:p>
        </w:tc>
      </w:tr>
      <w:tr w:rsidR="003A680D" w:rsidRPr="008B0227" w:rsidTr="00B01C5F">
        <w:trPr>
          <w:tblCellSpacing w:w="0" w:type="dxa"/>
          <w:jc w:val="center"/>
        </w:trPr>
        <w:tc>
          <w:tcPr>
            <w:tcW w:w="915"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jc w:val="center"/>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2</w:t>
            </w:r>
          </w:p>
        </w:tc>
        <w:tc>
          <w:tcPr>
            <w:tcW w:w="3060" w:type="dxa"/>
            <w:tcBorders>
              <w:top w:val="outset" w:sz="6" w:space="0" w:color="auto"/>
              <w:left w:val="outset" w:sz="6" w:space="0" w:color="auto"/>
              <w:bottom w:val="outset" w:sz="6" w:space="0" w:color="auto"/>
              <w:right w:val="outset" w:sz="6" w:space="0" w:color="auto"/>
            </w:tcBorders>
            <w:vAlign w:val="center"/>
            <w:hideMark/>
          </w:tcPr>
          <w:p w:rsidR="003A680D" w:rsidRPr="008B0227" w:rsidRDefault="003A680D" w:rsidP="003601FC">
            <w:pPr>
              <w:spacing w:before="120" w:after="216" w:line="240" w:lineRule="auto"/>
              <w:ind w:firstLine="567"/>
              <w:rPr>
                <w:rFonts w:ascii="Times New Roman" w:eastAsia="Times New Roman" w:hAnsi="Times New Roman" w:cs="Times New Roman"/>
                <w:sz w:val="24"/>
                <w:szCs w:val="24"/>
                <w:lang w:eastAsia="ru-RU"/>
              </w:rPr>
            </w:pPr>
            <w:r w:rsidRPr="008B0227">
              <w:rPr>
                <w:rFonts w:ascii="Times New Roman" w:eastAsia="Times New Roman" w:hAnsi="Times New Roman" w:cs="Times New Roman"/>
                <w:sz w:val="24"/>
                <w:szCs w:val="24"/>
                <w:lang w:eastAsia="ru-RU"/>
              </w:rPr>
              <w:t>Запрет на стоянку с работающим двигателем в зоне действия дорожного знака «жилая зона»</w:t>
            </w:r>
          </w:p>
        </w:tc>
        <w:tc>
          <w:tcPr>
            <w:tcW w:w="3120" w:type="dxa"/>
            <w:tcBorders>
              <w:top w:val="outset" w:sz="6" w:space="0" w:color="auto"/>
              <w:left w:val="outset" w:sz="6" w:space="0" w:color="auto"/>
              <w:bottom w:val="outset" w:sz="6" w:space="0" w:color="auto"/>
              <w:right w:val="outset" w:sz="6" w:space="0" w:color="auto"/>
            </w:tcBorders>
            <w:vAlign w:val="center"/>
            <w:hideMark/>
          </w:tcPr>
          <w:p w:rsidR="00432A13" w:rsidRDefault="00432A13" w:rsidP="003601FC">
            <w:pPr>
              <w:spacing w:before="120" w:after="216" w:line="240" w:lineRule="auto"/>
              <w:ind w:firstLine="56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Администрация Марковского МО «Отдел ЖКХ и благоустройства» </w:t>
            </w:r>
          </w:p>
          <w:p w:rsidR="003A680D" w:rsidRPr="008B0227" w:rsidRDefault="00432A13" w:rsidP="003601FC">
            <w:pPr>
              <w:spacing w:before="120" w:after="216" w:line="240" w:lineRule="auto"/>
              <w:ind w:firstLine="567"/>
              <w:rPr>
                <w:rFonts w:ascii="Times New Roman" w:eastAsia="Times New Roman" w:hAnsi="Times New Roman" w:cs="Times New Roman"/>
                <w:sz w:val="24"/>
                <w:szCs w:val="24"/>
                <w:lang w:eastAsia="ru-RU"/>
              </w:rPr>
            </w:pPr>
            <w:r w:rsidRPr="00CC3590">
              <w:rPr>
                <w:rFonts w:ascii="Times New Roman" w:eastAsia="Times New Roman" w:hAnsi="Times New Roman" w:cs="Times New Roman"/>
                <w:sz w:val="27"/>
                <w:szCs w:val="27"/>
                <w:lang w:eastAsia="ru-RU"/>
              </w:rPr>
              <w:t>ОГИБДД  МУ МВД «Иркутское»</w:t>
            </w:r>
            <w:r w:rsidRPr="008B0227">
              <w:rPr>
                <w:rFonts w:ascii="Times New Roman" w:eastAsia="Times New Roman" w:hAnsi="Times New Roman" w:cs="Times New Roman"/>
                <w:sz w:val="24"/>
                <w:szCs w:val="24"/>
                <w:lang w:eastAsia="ru-RU"/>
              </w:rPr>
              <w:t xml:space="preserve"> (по согласованию)</w:t>
            </w:r>
          </w:p>
        </w:tc>
        <w:tc>
          <w:tcPr>
            <w:tcW w:w="2475" w:type="dxa"/>
            <w:tcBorders>
              <w:top w:val="outset" w:sz="6" w:space="0" w:color="auto"/>
              <w:left w:val="outset" w:sz="6" w:space="0" w:color="auto"/>
              <w:bottom w:val="outset" w:sz="6" w:space="0" w:color="auto"/>
              <w:right w:val="outset" w:sz="6" w:space="0" w:color="auto"/>
            </w:tcBorders>
            <w:vAlign w:val="center"/>
            <w:hideMark/>
          </w:tcPr>
          <w:p w:rsidR="003A680D" w:rsidRPr="00DE18E7" w:rsidRDefault="003A680D" w:rsidP="003601FC">
            <w:pPr>
              <w:pStyle w:val="aff2"/>
              <w:numPr>
                <w:ilvl w:val="1"/>
                <w:numId w:val="6"/>
              </w:numPr>
              <w:spacing w:before="120" w:after="216" w:line="240" w:lineRule="auto"/>
              <w:ind w:left="0" w:firstLine="567"/>
              <w:rPr>
                <w:rFonts w:ascii="Times New Roman" w:eastAsia="Times New Roman" w:hAnsi="Times New Roman" w:cs="Times New Roman"/>
                <w:sz w:val="24"/>
                <w:szCs w:val="24"/>
                <w:lang w:eastAsia="ru-RU"/>
              </w:rPr>
            </w:pPr>
          </w:p>
        </w:tc>
      </w:tr>
    </w:tbl>
    <w:p w:rsidR="003A680D" w:rsidRPr="008B0227" w:rsidRDefault="003A680D" w:rsidP="003601FC">
      <w:pPr>
        <w:spacing w:before="120" w:after="216" w:line="240" w:lineRule="auto"/>
        <w:ind w:firstLine="567"/>
        <w:rPr>
          <w:rFonts w:ascii="Arial" w:eastAsia="Times New Roman" w:hAnsi="Arial" w:cs="Arial"/>
          <w:color w:val="535353"/>
          <w:sz w:val="20"/>
          <w:szCs w:val="20"/>
          <w:lang w:eastAsia="ru-RU"/>
        </w:rPr>
      </w:pPr>
      <w:r w:rsidRPr="008B0227">
        <w:rPr>
          <w:rFonts w:ascii="Arial" w:eastAsia="Times New Roman" w:hAnsi="Arial" w:cs="Arial"/>
          <w:color w:val="535353"/>
          <w:sz w:val="20"/>
          <w:szCs w:val="20"/>
          <w:lang w:eastAsia="ru-RU"/>
        </w:rPr>
        <w:t> </w:t>
      </w:r>
    </w:p>
    <w:p w:rsidR="00457F97" w:rsidRPr="00527D18" w:rsidRDefault="00457F97" w:rsidP="00457F97">
      <w:pPr>
        <w:pStyle w:val="1"/>
        <w:rPr>
          <w:sz w:val="24"/>
          <w:szCs w:val="24"/>
        </w:rPr>
      </w:pPr>
      <w:r w:rsidRPr="00527D18">
        <w:rPr>
          <w:sz w:val="24"/>
          <w:szCs w:val="24"/>
        </w:rPr>
        <w:t>Перечень мероприятий (инвестиционных проектов) по развитию дорожного хозяйства и искусственных сооружений на территории Марковского муниципального образования.</w:t>
      </w:r>
    </w:p>
    <w:p w:rsidR="00457F97" w:rsidRPr="00527D18" w:rsidRDefault="00C9071C" w:rsidP="00C9071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57F97" w:rsidRPr="00527D18">
        <w:rPr>
          <w:rFonts w:ascii="Times New Roman" w:hAnsi="Times New Roman" w:cs="Times New Roman"/>
          <w:sz w:val="24"/>
          <w:szCs w:val="24"/>
        </w:rPr>
        <w:t>Для реализации поставленной цели и задач программы, достижения планируемых значений целевых показателей (индикаторов) развития транспортной инфраструктуры предусмотрено выполнение комплекса мероприятий.</w:t>
      </w:r>
    </w:p>
    <w:p w:rsidR="00457F97" w:rsidRPr="00527D18" w:rsidRDefault="00457F97" w:rsidP="00457F97">
      <w:pPr>
        <w:ind w:firstLine="709"/>
        <w:jc w:val="both"/>
        <w:rPr>
          <w:rFonts w:ascii="Times New Roman" w:hAnsi="Times New Roman" w:cs="Times New Roman"/>
          <w:sz w:val="24"/>
          <w:szCs w:val="24"/>
        </w:rPr>
      </w:pPr>
      <w:bookmarkStart w:id="24" w:name="sub_31012"/>
      <w:proofErr w:type="gramStart"/>
      <w:r w:rsidRPr="00527D18">
        <w:rPr>
          <w:rFonts w:ascii="Times New Roman" w:hAnsi="Times New Roman" w:cs="Times New Roman"/>
          <w:sz w:val="24"/>
          <w:szCs w:val="24"/>
        </w:rPr>
        <w:t xml:space="preserve">Перечень мероприятий (инвестиционных проектов) программы по проектированию, строительству, реконструкции, капитальному ремонту,  ремонту и содержанию объектов транспортной инфраструктуры на территории Марковского МО предусмотрен с учетом мероприятий </w:t>
      </w:r>
      <w:hyperlink r:id="rId28" w:history="1">
        <w:r w:rsidRPr="00527D18">
          <w:rPr>
            <w:rStyle w:val="af"/>
            <w:rFonts w:ascii="Times New Roman" w:hAnsi="Times New Roman" w:cs="Times New Roman"/>
            <w:b w:val="0"/>
            <w:color w:val="auto"/>
            <w:sz w:val="24"/>
            <w:szCs w:val="24"/>
          </w:rPr>
          <w:t>государственной программы</w:t>
        </w:r>
      </w:hyperlink>
      <w:r w:rsidRPr="00527D18">
        <w:rPr>
          <w:rFonts w:ascii="Times New Roman" w:hAnsi="Times New Roman" w:cs="Times New Roman"/>
          <w:sz w:val="24"/>
          <w:szCs w:val="24"/>
        </w:rPr>
        <w:t xml:space="preserve"> Иркутской области «Развитие дорожного хозяйства и сети искусственных сооружений» на 2014 - 2020 годы, утвержденной </w:t>
      </w:r>
      <w:hyperlink r:id="rId29" w:history="1">
        <w:r w:rsidRPr="00527D18">
          <w:rPr>
            <w:rStyle w:val="af"/>
            <w:rFonts w:ascii="Times New Roman" w:hAnsi="Times New Roman" w:cs="Times New Roman"/>
            <w:b w:val="0"/>
            <w:color w:val="auto"/>
            <w:sz w:val="24"/>
            <w:szCs w:val="24"/>
          </w:rPr>
          <w:t>постановлением</w:t>
        </w:r>
      </w:hyperlink>
      <w:r w:rsidRPr="00527D18">
        <w:rPr>
          <w:rFonts w:ascii="Times New Roman" w:hAnsi="Times New Roman" w:cs="Times New Roman"/>
          <w:sz w:val="24"/>
          <w:szCs w:val="24"/>
        </w:rPr>
        <w:t xml:space="preserve"> Правительства Иркутской области от 24.10.2013 г. N 445-пп, </w:t>
      </w:r>
      <w:hyperlink r:id="rId30" w:history="1"/>
      <w:hyperlink r:id="rId31" w:history="1">
        <w:r w:rsidRPr="00527D18">
          <w:rPr>
            <w:rStyle w:val="af"/>
            <w:rFonts w:ascii="Times New Roman" w:hAnsi="Times New Roman" w:cs="Times New Roman"/>
            <w:b w:val="0"/>
            <w:color w:val="auto"/>
            <w:sz w:val="24"/>
            <w:szCs w:val="24"/>
          </w:rPr>
          <w:t>Программы</w:t>
        </w:r>
      </w:hyperlink>
      <w:r w:rsidRPr="00527D18">
        <w:rPr>
          <w:rFonts w:ascii="Times New Roman" w:hAnsi="Times New Roman" w:cs="Times New Roman"/>
          <w:sz w:val="24"/>
          <w:szCs w:val="24"/>
        </w:rPr>
        <w:t xml:space="preserve"> комплексного социально-экономического развития Марковского МО на 2016 - 2020 годы</w:t>
      </w:r>
      <w:proofErr w:type="gramEnd"/>
      <w:r w:rsidRPr="00527D18">
        <w:rPr>
          <w:rFonts w:ascii="Times New Roman" w:hAnsi="Times New Roman" w:cs="Times New Roman"/>
          <w:sz w:val="24"/>
          <w:szCs w:val="24"/>
        </w:rPr>
        <w:t xml:space="preserve">, утвержденной </w:t>
      </w:r>
      <w:hyperlink r:id="rId32" w:history="1">
        <w:r w:rsidRPr="00527D18">
          <w:rPr>
            <w:rStyle w:val="af"/>
            <w:rFonts w:ascii="Times New Roman" w:hAnsi="Times New Roman" w:cs="Times New Roman"/>
            <w:b w:val="0"/>
            <w:color w:val="auto"/>
            <w:sz w:val="24"/>
            <w:szCs w:val="24"/>
          </w:rPr>
          <w:t>решением</w:t>
        </w:r>
      </w:hyperlink>
      <w:r w:rsidRPr="00527D18">
        <w:rPr>
          <w:rFonts w:ascii="Times New Roman" w:hAnsi="Times New Roman" w:cs="Times New Roman"/>
          <w:sz w:val="24"/>
          <w:szCs w:val="24"/>
        </w:rPr>
        <w:t xml:space="preserve"> Думы Марковского муниципального образования от 20.09.2016 № 53-270/</w:t>
      </w:r>
      <w:proofErr w:type="spellStart"/>
      <w:r w:rsidRPr="00527D18">
        <w:rPr>
          <w:rFonts w:ascii="Times New Roman" w:hAnsi="Times New Roman" w:cs="Times New Roman"/>
          <w:sz w:val="24"/>
          <w:szCs w:val="24"/>
        </w:rPr>
        <w:t>Дгп</w:t>
      </w:r>
      <w:proofErr w:type="spellEnd"/>
      <w:r w:rsidRPr="00527D18">
        <w:rPr>
          <w:rFonts w:ascii="Times New Roman" w:hAnsi="Times New Roman" w:cs="Times New Roman"/>
          <w:sz w:val="24"/>
          <w:szCs w:val="24"/>
        </w:rPr>
        <w:t xml:space="preserve">, </w:t>
      </w:r>
      <w:hyperlink r:id="rId33" w:history="1">
        <w:r w:rsidRPr="00527D18">
          <w:rPr>
            <w:rStyle w:val="af"/>
            <w:rFonts w:ascii="Times New Roman" w:hAnsi="Times New Roman" w:cs="Times New Roman"/>
            <w:b w:val="0"/>
            <w:color w:val="auto"/>
            <w:sz w:val="24"/>
            <w:szCs w:val="24"/>
          </w:rPr>
          <w:t>муниципальной программы</w:t>
        </w:r>
      </w:hyperlink>
      <w:r w:rsidRPr="00527D18">
        <w:rPr>
          <w:rFonts w:ascii="Times New Roman" w:hAnsi="Times New Roman" w:cs="Times New Roman"/>
          <w:sz w:val="24"/>
          <w:szCs w:val="24"/>
        </w:rPr>
        <w:t xml:space="preserve"> «Развитие дорожного хозяйства и искусственных сооружений на 2018-2020 годы", утвержденной </w:t>
      </w:r>
      <w:hyperlink r:id="rId34" w:history="1">
        <w:r w:rsidRPr="00527D18">
          <w:rPr>
            <w:rStyle w:val="af"/>
            <w:rFonts w:ascii="Times New Roman" w:hAnsi="Times New Roman" w:cs="Times New Roman"/>
            <w:b w:val="0"/>
            <w:color w:val="auto"/>
            <w:sz w:val="24"/>
            <w:szCs w:val="24"/>
          </w:rPr>
          <w:t>постановлением</w:t>
        </w:r>
      </w:hyperlink>
      <w:r w:rsidRPr="00527D18">
        <w:rPr>
          <w:rFonts w:ascii="Times New Roman" w:hAnsi="Times New Roman" w:cs="Times New Roman"/>
          <w:sz w:val="24"/>
          <w:szCs w:val="24"/>
        </w:rPr>
        <w:t xml:space="preserve"> администрации Марковского муниципального образования от 14.02.2018 г.  № 231.</w:t>
      </w:r>
    </w:p>
    <w:p w:rsidR="00457F97" w:rsidRPr="00527D18" w:rsidRDefault="00457F97" w:rsidP="00457F97">
      <w:pPr>
        <w:jc w:val="both"/>
        <w:rPr>
          <w:rFonts w:ascii="Times New Roman" w:hAnsi="Times New Roman" w:cs="Times New Roman"/>
          <w:sz w:val="24"/>
          <w:szCs w:val="24"/>
        </w:rPr>
      </w:pPr>
      <w:bookmarkStart w:id="25" w:name="sub_3102"/>
      <w:bookmarkEnd w:id="24"/>
      <w:proofErr w:type="gramStart"/>
      <w:r w:rsidRPr="00527D18">
        <w:rPr>
          <w:rFonts w:ascii="Times New Roman" w:hAnsi="Times New Roman" w:cs="Times New Roman"/>
          <w:sz w:val="24"/>
          <w:szCs w:val="24"/>
        </w:rPr>
        <w:lastRenderedPageBreak/>
        <w:t>Перечень мероприятий (инвестиционных проектов) по проектированию, строительству, реконструкции, капитальному ремонту,  ремонту и содержанию объектов транспортной инфраструктуры разработан с учетом следующих приоритетов (для пользователей транспортной инфраструктуры): пешеход; велосипедист; общественный транспорт; личный транспорт; грузовой транспорт.</w:t>
      </w:r>
      <w:proofErr w:type="gramEnd"/>
    </w:p>
    <w:bookmarkEnd w:id="25"/>
    <w:p w:rsidR="00457F97" w:rsidRPr="00527D18" w:rsidRDefault="00457F97" w:rsidP="00457F97">
      <w:pPr>
        <w:jc w:val="both"/>
        <w:rPr>
          <w:rFonts w:ascii="Times New Roman" w:hAnsi="Times New Roman" w:cs="Times New Roman"/>
          <w:sz w:val="24"/>
          <w:szCs w:val="24"/>
        </w:rPr>
      </w:pPr>
      <w:r w:rsidRPr="00527D18">
        <w:rPr>
          <w:rFonts w:ascii="Times New Roman" w:hAnsi="Times New Roman" w:cs="Times New Roman"/>
          <w:sz w:val="24"/>
          <w:szCs w:val="24"/>
        </w:rPr>
        <w:t>Учитывая взаимосвязь мероприятий между собой, запланированные мероприятия (инвестиционные проекты) программы по проектированию, строительству, реконструкции, капитальному ремонту,  ремонту и содержанию объектов транспортной инфраструктуры поселения сгруппированы по шести направлениям, в рамках каждого из направлений планируется решение цели и задач программы по развитию транспортной инфраструктуры Марковского муниципального образования.</w:t>
      </w:r>
    </w:p>
    <w:p w:rsidR="00457F97" w:rsidRPr="00527D18" w:rsidRDefault="00457F97" w:rsidP="00457F97">
      <w:pPr>
        <w:jc w:val="both"/>
        <w:rPr>
          <w:rFonts w:ascii="Times New Roman" w:hAnsi="Times New Roman" w:cs="Times New Roman"/>
          <w:sz w:val="24"/>
          <w:szCs w:val="24"/>
        </w:rPr>
      </w:pPr>
      <w:r w:rsidRPr="00527D18">
        <w:rPr>
          <w:rFonts w:ascii="Times New Roman" w:hAnsi="Times New Roman" w:cs="Times New Roman"/>
          <w:sz w:val="24"/>
          <w:szCs w:val="24"/>
        </w:rPr>
        <w:t>Выполнение запланированных мероприятий программы (инвестиционных проектов) по проектированию, строительству, реконструкции, капитальному ремонту,  ремонту и содержанию объектов транспортной инфраструктуры Марковского муниципального образования необходимо на протяжении всего срока реализации программы.</w:t>
      </w:r>
    </w:p>
    <w:p w:rsidR="00457F97" w:rsidRPr="00527D18" w:rsidRDefault="00457F97" w:rsidP="00457F97">
      <w:pPr>
        <w:jc w:val="both"/>
        <w:rPr>
          <w:rFonts w:ascii="Times New Roman" w:hAnsi="Times New Roman" w:cs="Times New Roman"/>
          <w:sz w:val="24"/>
          <w:szCs w:val="24"/>
        </w:rPr>
      </w:pPr>
      <w:r w:rsidRPr="00527D18">
        <w:rPr>
          <w:rFonts w:ascii="Times New Roman" w:hAnsi="Times New Roman" w:cs="Times New Roman"/>
          <w:sz w:val="24"/>
          <w:szCs w:val="24"/>
        </w:rPr>
        <w:t>Очередность реализации мероприятий программы (инвестиционных проектов) по проектированию, строительству, реконструкции, капитальному ремонту,  ремонту и содержанию объектов транспортной инфраструктуры на территории Марковского муниципального образования определяется с учетом факторов:</w:t>
      </w:r>
    </w:p>
    <w:p w:rsidR="00457F97" w:rsidRPr="00527D18" w:rsidRDefault="00457F97" w:rsidP="00527D18">
      <w:pPr>
        <w:spacing w:after="0"/>
        <w:jc w:val="both"/>
        <w:rPr>
          <w:rFonts w:ascii="Times New Roman" w:hAnsi="Times New Roman" w:cs="Times New Roman"/>
          <w:sz w:val="24"/>
          <w:szCs w:val="24"/>
        </w:rPr>
      </w:pPr>
      <w:r w:rsidRPr="00527D18">
        <w:rPr>
          <w:rFonts w:ascii="Times New Roman" w:hAnsi="Times New Roman" w:cs="Times New Roman"/>
          <w:sz w:val="24"/>
          <w:szCs w:val="24"/>
        </w:rPr>
        <w:t>1) приоритетного обеспечения требований к эксплуатационному состоянию дорог, допускаемому по условиям безопасности;</w:t>
      </w:r>
    </w:p>
    <w:p w:rsidR="00457F97" w:rsidRPr="00527D18" w:rsidRDefault="00457F97" w:rsidP="00527D18">
      <w:pPr>
        <w:spacing w:after="0"/>
        <w:jc w:val="both"/>
        <w:rPr>
          <w:rFonts w:ascii="Times New Roman" w:hAnsi="Times New Roman" w:cs="Times New Roman"/>
          <w:sz w:val="24"/>
          <w:szCs w:val="24"/>
        </w:rPr>
      </w:pPr>
      <w:r w:rsidRPr="00527D18">
        <w:rPr>
          <w:rFonts w:ascii="Times New Roman" w:hAnsi="Times New Roman" w:cs="Times New Roman"/>
          <w:sz w:val="24"/>
          <w:szCs w:val="24"/>
        </w:rPr>
        <w:t>2) номенклатуры необходимых дорожных работ, установленных в результате разработки проектной документации и технико-экономических расчетов;</w:t>
      </w:r>
    </w:p>
    <w:p w:rsidR="00457F97" w:rsidRPr="00527D18" w:rsidRDefault="00457F97" w:rsidP="00527D18">
      <w:pPr>
        <w:spacing w:after="0"/>
        <w:jc w:val="both"/>
        <w:rPr>
          <w:rFonts w:ascii="Times New Roman" w:hAnsi="Times New Roman" w:cs="Times New Roman"/>
          <w:sz w:val="24"/>
          <w:szCs w:val="24"/>
        </w:rPr>
      </w:pPr>
      <w:r w:rsidRPr="00527D18">
        <w:rPr>
          <w:rFonts w:ascii="Times New Roman" w:hAnsi="Times New Roman" w:cs="Times New Roman"/>
          <w:sz w:val="24"/>
          <w:szCs w:val="24"/>
        </w:rPr>
        <w:t>3) утвержденных объемов финансирования мероприятий программы и сроков, необходимых для их реализации;</w:t>
      </w:r>
    </w:p>
    <w:p w:rsidR="00457F97" w:rsidRPr="00527D18" w:rsidRDefault="00457F97" w:rsidP="00527D18">
      <w:pPr>
        <w:spacing w:after="0"/>
        <w:jc w:val="both"/>
        <w:rPr>
          <w:rFonts w:ascii="Times New Roman" w:hAnsi="Times New Roman" w:cs="Times New Roman"/>
          <w:sz w:val="24"/>
          <w:szCs w:val="24"/>
        </w:rPr>
      </w:pPr>
      <w:r w:rsidRPr="00527D18">
        <w:rPr>
          <w:rFonts w:ascii="Times New Roman" w:hAnsi="Times New Roman" w:cs="Times New Roman"/>
          <w:sz w:val="24"/>
          <w:szCs w:val="24"/>
        </w:rPr>
        <w:t>4) очередности проведения работ по ремонту, реконструкции и строительству дорог, вошедших в программы совершенствования и развития дорожной сети на федеральном и региональном уровнях;</w:t>
      </w:r>
    </w:p>
    <w:p w:rsidR="00457F97" w:rsidRPr="00527D18" w:rsidRDefault="00457F97" w:rsidP="00527D18">
      <w:pPr>
        <w:spacing w:after="0"/>
        <w:jc w:val="both"/>
        <w:rPr>
          <w:rFonts w:ascii="Times New Roman" w:hAnsi="Times New Roman" w:cs="Times New Roman"/>
          <w:sz w:val="24"/>
          <w:szCs w:val="24"/>
        </w:rPr>
      </w:pPr>
      <w:r w:rsidRPr="00527D18">
        <w:rPr>
          <w:rFonts w:ascii="Times New Roman" w:hAnsi="Times New Roman" w:cs="Times New Roman"/>
          <w:sz w:val="24"/>
          <w:szCs w:val="24"/>
        </w:rPr>
        <w:t>5) результатов диагностики и оценки состояния объектов улично-дорожной сети в населенных пунктах;</w:t>
      </w:r>
    </w:p>
    <w:p w:rsidR="00457F97" w:rsidRPr="00527D18" w:rsidRDefault="00457F97" w:rsidP="00527D18">
      <w:pPr>
        <w:spacing w:after="0"/>
        <w:jc w:val="both"/>
        <w:rPr>
          <w:rFonts w:ascii="Times New Roman" w:hAnsi="Times New Roman" w:cs="Times New Roman"/>
          <w:sz w:val="24"/>
          <w:szCs w:val="24"/>
        </w:rPr>
      </w:pPr>
      <w:r w:rsidRPr="00527D18">
        <w:rPr>
          <w:rFonts w:ascii="Times New Roman" w:hAnsi="Times New Roman" w:cs="Times New Roman"/>
          <w:sz w:val="24"/>
          <w:szCs w:val="24"/>
        </w:rPr>
        <w:t xml:space="preserve">6) выявленных участков дорог, фактическое состояние которых по каким-либо параметрам и характеристикам не удовлетворяет действующим требованиям к обеспеченной скорости, безопасности движения, пропускной способности, способности пропускать автомобили и автопоезда с разрешенной массой и </w:t>
      </w:r>
      <w:proofErr w:type="gramStart"/>
      <w:r w:rsidRPr="00527D18">
        <w:rPr>
          <w:rFonts w:ascii="Times New Roman" w:hAnsi="Times New Roman" w:cs="Times New Roman"/>
          <w:sz w:val="24"/>
          <w:szCs w:val="24"/>
        </w:rPr>
        <w:t>осевыми</w:t>
      </w:r>
      <w:proofErr w:type="gramEnd"/>
      <w:r w:rsidRPr="00527D18">
        <w:rPr>
          <w:rFonts w:ascii="Times New Roman" w:hAnsi="Times New Roman" w:cs="Times New Roman"/>
          <w:sz w:val="24"/>
          <w:szCs w:val="24"/>
        </w:rPr>
        <w:t xml:space="preserve"> нагрузкам, а так же осуществления пассажирских перевозок;</w:t>
      </w:r>
    </w:p>
    <w:p w:rsidR="00457F97" w:rsidRPr="00527D18" w:rsidRDefault="00457F97" w:rsidP="00527D18">
      <w:pPr>
        <w:spacing w:after="0"/>
        <w:jc w:val="both"/>
        <w:rPr>
          <w:rFonts w:ascii="Times New Roman" w:hAnsi="Times New Roman" w:cs="Times New Roman"/>
          <w:sz w:val="24"/>
          <w:szCs w:val="24"/>
        </w:rPr>
      </w:pPr>
      <w:r w:rsidRPr="00527D18">
        <w:rPr>
          <w:rFonts w:ascii="Times New Roman" w:hAnsi="Times New Roman" w:cs="Times New Roman"/>
          <w:sz w:val="24"/>
          <w:szCs w:val="24"/>
        </w:rPr>
        <w:t>7) параметров и показателей транспортно-эксплуатационного состояния дорог и прочих объектов дорожного хозяйства;</w:t>
      </w:r>
    </w:p>
    <w:p w:rsidR="00457F97" w:rsidRPr="00527D18" w:rsidRDefault="00457F97" w:rsidP="00527D18">
      <w:pPr>
        <w:spacing w:after="0"/>
        <w:jc w:val="both"/>
        <w:rPr>
          <w:rFonts w:ascii="Times New Roman" w:hAnsi="Times New Roman" w:cs="Times New Roman"/>
          <w:sz w:val="24"/>
          <w:szCs w:val="24"/>
        </w:rPr>
      </w:pPr>
      <w:r w:rsidRPr="00527D18">
        <w:rPr>
          <w:rFonts w:ascii="Times New Roman" w:hAnsi="Times New Roman" w:cs="Times New Roman"/>
          <w:sz w:val="24"/>
          <w:szCs w:val="24"/>
        </w:rPr>
        <w:t>8) эффективности выполнения работ в рамках мероприятий программы.</w:t>
      </w:r>
    </w:p>
    <w:p w:rsidR="00457F97" w:rsidRPr="00527D18" w:rsidRDefault="00457F97" w:rsidP="00457F97">
      <w:pPr>
        <w:jc w:val="both"/>
        <w:rPr>
          <w:sz w:val="28"/>
          <w:szCs w:val="28"/>
        </w:rPr>
      </w:pPr>
      <w:proofErr w:type="gramStart"/>
      <w:r w:rsidRPr="00527D18">
        <w:rPr>
          <w:rFonts w:ascii="Times New Roman" w:hAnsi="Times New Roman" w:cs="Times New Roman"/>
          <w:sz w:val="24"/>
          <w:szCs w:val="24"/>
        </w:rPr>
        <w:t xml:space="preserve">Перечень мероприятий (инвестиционных проектов) по проектированию, строительству, реконструкции, капитальному ремонту,  ремонту и содержанию объектов транспортной инфраструктуры поселения с указанием графиков выполнения мероприятий (плановых и фактических сроков начала и окончания реализации мероприятий (инвестиционных проектов) приведен в </w:t>
      </w:r>
      <w:r w:rsidR="007E787F">
        <w:rPr>
          <w:rFonts w:ascii="Times New Roman" w:hAnsi="Times New Roman" w:cs="Times New Roman"/>
          <w:sz w:val="24"/>
          <w:szCs w:val="24"/>
        </w:rPr>
        <w:t xml:space="preserve"> </w:t>
      </w:r>
      <w:r w:rsidRPr="00321764">
        <w:rPr>
          <w:rFonts w:ascii="Times New Roman" w:hAnsi="Times New Roman" w:cs="Times New Roman"/>
          <w:b/>
          <w:sz w:val="24"/>
          <w:szCs w:val="24"/>
        </w:rPr>
        <w:t xml:space="preserve">Таблице </w:t>
      </w:r>
      <w:r w:rsidR="0055628B">
        <w:rPr>
          <w:rFonts w:ascii="Times New Roman" w:hAnsi="Times New Roman" w:cs="Times New Roman"/>
          <w:b/>
          <w:sz w:val="24"/>
          <w:szCs w:val="24"/>
        </w:rPr>
        <w:t>6</w:t>
      </w:r>
      <w:r w:rsidRPr="00527D18">
        <w:rPr>
          <w:rFonts w:ascii="Times New Roman" w:hAnsi="Times New Roman" w:cs="Times New Roman"/>
          <w:sz w:val="24"/>
          <w:szCs w:val="24"/>
        </w:rPr>
        <w:t>.</w:t>
      </w:r>
      <w:proofErr w:type="gramEnd"/>
    </w:p>
    <w:p w:rsidR="00457F97" w:rsidRDefault="00457F97" w:rsidP="00457F97">
      <w:pPr>
        <w:jc w:val="right"/>
        <w:rPr>
          <w:sz w:val="28"/>
          <w:szCs w:val="28"/>
        </w:rPr>
        <w:sectPr w:rsidR="00457F97" w:rsidSect="002E5F44">
          <w:pgSz w:w="11906" w:h="16838"/>
          <w:pgMar w:top="1134" w:right="991" w:bottom="1134" w:left="1134" w:header="708" w:footer="708" w:gutter="0"/>
          <w:cols w:space="708"/>
          <w:docGrid w:linePitch="360"/>
        </w:sectPr>
      </w:pPr>
    </w:p>
    <w:p w:rsidR="00D0351A" w:rsidRDefault="007D24B4" w:rsidP="0055628B">
      <w:pPr>
        <w:suppressAutoHyphens/>
        <w:spacing w:before="60" w:after="60"/>
        <w:contextualSpacing/>
        <w:rPr>
          <w:rFonts w:ascii="Times New Roman" w:hAnsi="Times New Roman" w:cs="Times New Roman"/>
          <w:b/>
          <w:sz w:val="24"/>
          <w:szCs w:val="24"/>
        </w:rPr>
      </w:pPr>
      <w:r>
        <w:rPr>
          <w:rFonts w:ascii="Times New Roman" w:hAnsi="Times New Roman" w:cs="Times New Roman"/>
          <w:b/>
          <w:sz w:val="24"/>
          <w:szCs w:val="24"/>
        </w:rPr>
        <w:lastRenderedPageBreak/>
        <w:t xml:space="preserve">9.    </w:t>
      </w:r>
      <w:r w:rsidR="00D0351A" w:rsidRPr="0055628B">
        <w:rPr>
          <w:rFonts w:ascii="Times New Roman" w:hAnsi="Times New Roman" w:cs="Times New Roman"/>
          <w:b/>
          <w:sz w:val="24"/>
          <w:szCs w:val="24"/>
        </w:rPr>
        <w:t xml:space="preserve">Содержание, цель реализации и степень влияния на качество работы системы транспорта Марковского МО мероприятий Комплексной схемы организации дорожного </w:t>
      </w:r>
      <w:r>
        <w:rPr>
          <w:rFonts w:ascii="Times New Roman" w:hAnsi="Times New Roman" w:cs="Times New Roman"/>
          <w:b/>
          <w:sz w:val="24"/>
          <w:szCs w:val="24"/>
        </w:rPr>
        <w:t xml:space="preserve"> </w:t>
      </w:r>
      <w:r w:rsidR="00D0351A" w:rsidRPr="0055628B">
        <w:rPr>
          <w:rFonts w:ascii="Times New Roman" w:hAnsi="Times New Roman" w:cs="Times New Roman"/>
          <w:b/>
          <w:sz w:val="24"/>
          <w:szCs w:val="24"/>
        </w:rPr>
        <w:t xml:space="preserve">движения </w:t>
      </w:r>
    </w:p>
    <w:p w:rsidR="007D24B4" w:rsidRPr="007D24B4" w:rsidRDefault="007D24B4" w:rsidP="007D24B4">
      <w:pPr>
        <w:spacing w:before="120" w:after="120"/>
        <w:rPr>
          <w:rFonts w:ascii="Times New Roman" w:hAnsi="Times New Roman" w:cs="Times New Roman"/>
          <w:sz w:val="24"/>
          <w:szCs w:val="24"/>
        </w:rPr>
      </w:pPr>
      <w:r w:rsidRPr="007D24B4">
        <w:rPr>
          <w:rFonts w:ascii="Times New Roman" w:hAnsi="Times New Roman" w:cs="Times New Roman"/>
          <w:sz w:val="24"/>
          <w:szCs w:val="24"/>
        </w:rPr>
        <w:t>Содержание, цель реализации и степень влияния на качество работы системы транспорта Иркутской агломерации мероприятий Комплексной схемы организации дорожного движения Иркутской агломерации приведены в табл. 7</w:t>
      </w:r>
    </w:p>
    <w:p w:rsidR="007D24B4" w:rsidRDefault="007D24B4" w:rsidP="007D24B4">
      <w:pPr>
        <w:tabs>
          <w:tab w:val="left" w:pos="8421"/>
        </w:tabs>
        <w:suppressAutoHyphens/>
        <w:spacing w:before="60" w:after="60"/>
        <w:contextualSpacing/>
        <w:rPr>
          <w:rFonts w:ascii="Times New Roman" w:hAnsi="Times New Roman" w:cs="Times New Roman"/>
          <w:b/>
          <w:sz w:val="24"/>
          <w:szCs w:val="24"/>
        </w:rPr>
      </w:pPr>
      <w:r>
        <w:rPr>
          <w:rFonts w:ascii="Times New Roman" w:hAnsi="Times New Roman" w:cs="Times New Roman"/>
          <w:b/>
          <w:sz w:val="24"/>
          <w:szCs w:val="24"/>
        </w:rPr>
        <w:tab/>
        <w:t>Таблица 7</w:t>
      </w:r>
    </w:p>
    <w:p w:rsidR="0055628B" w:rsidRPr="0055628B" w:rsidRDefault="0055628B" w:rsidP="0055628B">
      <w:pPr>
        <w:suppressAutoHyphens/>
        <w:spacing w:before="60" w:after="60"/>
        <w:contextualSpacing/>
        <w:rPr>
          <w:rFonts w:ascii="Times New Roman" w:hAnsi="Times New Roman" w:cs="Times New Roman"/>
          <w:b/>
          <w:sz w:val="24"/>
          <w:szCs w:val="24"/>
        </w:rPr>
      </w:pPr>
    </w:p>
    <w:tbl>
      <w:tblPr>
        <w:tblStyle w:val="affc"/>
        <w:tblW w:w="10207" w:type="dxa"/>
        <w:tblInd w:w="-147" w:type="dxa"/>
        <w:tblLayout w:type="fixed"/>
        <w:tblLook w:val="04A0" w:firstRow="1" w:lastRow="0" w:firstColumn="1" w:lastColumn="0" w:noHBand="0" w:noVBand="1"/>
      </w:tblPr>
      <w:tblGrid>
        <w:gridCol w:w="568"/>
        <w:gridCol w:w="2835"/>
        <w:gridCol w:w="2336"/>
        <w:gridCol w:w="2337"/>
        <w:gridCol w:w="2131"/>
      </w:tblGrid>
      <w:tr w:rsidR="00321764" w:rsidRPr="00873FB0" w:rsidTr="002E5F44">
        <w:trPr>
          <w:trHeight w:val="142"/>
          <w:tblHeader/>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1764" w:rsidRPr="00873FB0" w:rsidRDefault="00321764" w:rsidP="002E5F44">
            <w:pPr>
              <w:jc w:val="center"/>
              <w:rPr>
                <w:b/>
                <w:sz w:val="22"/>
              </w:rPr>
            </w:pPr>
            <w:r w:rsidRPr="00873FB0">
              <w:rPr>
                <w:b/>
                <w:sz w:val="22"/>
              </w:rPr>
              <w:t xml:space="preserve">№ </w:t>
            </w:r>
            <w:proofErr w:type="gramStart"/>
            <w:r w:rsidRPr="00873FB0">
              <w:rPr>
                <w:b/>
                <w:sz w:val="22"/>
              </w:rPr>
              <w:t>п</w:t>
            </w:r>
            <w:proofErr w:type="gramEnd"/>
            <w:r w:rsidRPr="00873FB0">
              <w:rPr>
                <w:b/>
                <w:sz w:val="22"/>
              </w:rPr>
              <w:t>/п</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1764" w:rsidRPr="00873FB0" w:rsidRDefault="00321764" w:rsidP="002E5F44">
            <w:pPr>
              <w:jc w:val="center"/>
              <w:rPr>
                <w:b/>
                <w:sz w:val="22"/>
              </w:rPr>
            </w:pPr>
            <w:r w:rsidRPr="00873FB0">
              <w:rPr>
                <w:b/>
                <w:sz w:val="22"/>
              </w:rPr>
              <w:t>Наименование мероприятия</w:t>
            </w:r>
          </w:p>
        </w:tc>
        <w:tc>
          <w:tcPr>
            <w:tcW w:w="23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1764" w:rsidRPr="00873FB0" w:rsidRDefault="00321764" w:rsidP="002E5F44">
            <w:pPr>
              <w:jc w:val="center"/>
              <w:rPr>
                <w:b/>
                <w:sz w:val="22"/>
              </w:rPr>
            </w:pPr>
            <w:r w:rsidRPr="00873FB0">
              <w:rPr>
                <w:b/>
                <w:sz w:val="22"/>
              </w:rPr>
              <w:t>Содержание мероприятия</w:t>
            </w:r>
          </w:p>
        </w:tc>
        <w:tc>
          <w:tcPr>
            <w:tcW w:w="233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1764" w:rsidRPr="00873FB0" w:rsidRDefault="00321764" w:rsidP="002E5F44">
            <w:pPr>
              <w:jc w:val="center"/>
              <w:rPr>
                <w:b/>
                <w:sz w:val="22"/>
              </w:rPr>
            </w:pPr>
            <w:r w:rsidRPr="00873FB0">
              <w:rPr>
                <w:b/>
                <w:sz w:val="22"/>
              </w:rPr>
              <w:t>Цель реализации</w:t>
            </w:r>
          </w:p>
        </w:tc>
        <w:tc>
          <w:tcPr>
            <w:tcW w:w="213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1764" w:rsidRPr="00873FB0" w:rsidRDefault="00321764" w:rsidP="002E5F44">
            <w:pPr>
              <w:jc w:val="center"/>
              <w:rPr>
                <w:b/>
                <w:sz w:val="22"/>
              </w:rPr>
            </w:pPr>
            <w:r w:rsidRPr="00873FB0">
              <w:rPr>
                <w:b/>
                <w:sz w:val="22"/>
              </w:rPr>
              <w:t>Степень влияния</w:t>
            </w:r>
          </w:p>
        </w:tc>
      </w:tr>
      <w:tr w:rsidR="00321764" w:rsidRPr="00873FB0" w:rsidTr="002E5F44">
        <w:tc>
          <w:tcPr>
            <w:tcW w:w="10207" w:type="dxa"/>
            <w:gridSpan w:val="5"/>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 xml:space="preserve">Мероприятия по категорированию </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15"/>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Изменение категорий участков улично-дорожной сети в границах муниципальных образований</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ind w:left="-37" w:firstLine="37"/>
              <w:rPr>
                <w:sz w:val="22"/>
              </w:rPr>
            </w:pPr>
            <w:r w:rsidRPr="00873FB0">
              <w:rPr>
                <w:sz w:val="22"/>
              </w:rPr>
              <w:t>Увеличение количества полос на важнейших улицах в соответствии генеральным планом или прогнозируемым приростом транспортных потоков</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ind w:left="-37" w:firstLine="37"/>
              <w:rPr>
                <w:sz w:val="22"/>
              </w:rPr>
            </w:pPr>
            <w:r w:rsidRPr="00873FB0">
              <w:rPr>
                <w:sz w:val="22"/>
              </w:rPr>
              <w:t>Повышение эффективности работы транспортной инфраструктуры</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15"/>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Изменение категорий участков улично-дорожной сети, формирующих связи между муниципальными образованиями</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Увеличение количества полос на важнейших участках дорог между муниципальными образованиями в соответствии документами территориального планирования прогнозируемым приростом транспортных потоков</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Повышение эффективности работы транспортной инфраструктуры</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10207" w:type="dxa"/>
            <w:gridSpan w:val="5"/>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Мероприятия по распределению транспортных потоков по улично-дорожной сети</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16"/>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321764">
            <w:pPr>
              <w:rPr>
                <w:sz w:val="22"/>
              </w:rPr>
            </w:pPr>
            <w:r w:rsidRPr="00873FB0">
              <w:rPr>
                <w:sz w:val="22"/>
              </w:rPr>
              <w:t>Строительство и реконструкция важнейших магистралей</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 xml:space="preserve">Реконструкция важнейших участков магистральных улиц и строительство транспортных развязок, формирующих внутригородской скоростной каркас для движения внутригородских транзитных потоков </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Повышение эффективности работы транспортной инфраструктуры</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16"/>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321764">
            <w:pPr>
              <w:rPr>
                <w:sz w:val="22"/>
              </w:rPr>
            </w:pPr>
            <w:r w:rsidRPr="00873FB0">
              <w:rPr>
                <w:sz w:val="22"/>
              </w:rPr>
              <w:t>Строительство и реконструкция обходов</w:t>
            </w:r>
            <w:r>
              <w:rPr>
                <w:sz w:val="22"/>
              </w:rPr>
              <w:t xml:space="preserve"> </w:t>
            </w:r>
            <w:r>
              <w:rPr>
                <w:sz w:val="22"/>
              </w:rPr>
              <w:lastRenderedPageBreak/>
              <w:t>населенных пунктов</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321764">
            <w:pPr>
              <w:rPr>
                <w:sz w:val="22"/>
              </w:rPr>
            </w:pPr>
            <w:r w:rsidRPr="00873FB0">
              <w:rPr>
                <w:sz w:val="22"/>
              </w:rPr>
              <w:lastRenderedPageBreak/>
              <w:t>Строительство обходов</w:t>
            </w:r>
            <w:r>
              <w:rPr>
                <w:sz w:val="22"/>
              </w:rPr>
              <w:t xml:space="preserve"> населенных </w:t>
            </w:r>
            <w:r>
              <w:rPr>
                <w:sz w:val="22"/>
              </w:rPr>
              <w:lastRenderedPageBreak/>
              <w:t>пунктов</w:t>
            </w:r>
            <w:r w:rsidRPr="00873FB0">
              <w:rPr>
                <w:sz w:val="22"/>
              </w:rPr>
              <w:t>, формирующих скоростной каркас для движения транзитных транспортных потоков</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lastRenderedPageBreak/>
              <w:t xml:space="preserve">Повышение эффективности </w:t>
            </w:r>
            <w:r w:rsidRPr="00873FB0">
              <w:rPr>
                <w:sz w:val="22"/>
              </w:rPr>
              <w:lastRenderedPageBreak/>
              <w:t>работы транспортной инфраструктуры</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lastRenderedPageBreak/>
              <w:t>Высокая</w:t>
            </w:r>
          </w:p>
        </w:tc>
      </w:tr>
      <w:tr w:rsidR="00321764" w:rsidRPr="00873FB0" w:rsidTr="002E5F44">
        <w:tc>
          <w:tcPr>
            <w:tcW w:w="10207" w:type="dxa"/>
            <w:gridSpan w:val="5"/>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lastRenderedPageBreak/>
              <w:t>Мероприятия по организации движения маршрутных транспортных средств</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17"/>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Развитие системы маршрутов общественного транспорта</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Формирование новой сети маршрутов общественного транспорта с целью повысить доступность и привлекательность общественного транспорта</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Повышение эффективности работы системы общественного транспорта</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17"/>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Развитие транспортной инфраструктуры, обслуживающей систему маршрутов общественного транспорта</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Формирование системы транспортно-пересадочных узлов, необходимых для повышения качества обслуживания пользователей общественного транспорта на внутригородских их межмуниципальных сообщениях</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Повышение эффективности работы системы общественного транспорта</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10207" w:type="dxa"/>
            <w:gridSpan w:val="5"/>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Мероприятия по организации движения пешеходов</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3"/>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Строительство надземных (подземных) пешеходных переходов</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риска возникновения ДТП при участии пешеходов</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3"/>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Устройство искусственных дорожных неровностей</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тяжести последствий ДТП при участии пешеходов</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3"/>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Устройство наземного пешеходного перехода</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риска возникновения ДТП при участии пешеходов</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Средняя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3"/>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Устройство пешеходного ограждения</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риска возникновения ДТП при участии пешеходов</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3"/>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Обустройство дополнительного освещения</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риска возникновения ДТП</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3"/>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Обустройство дублирующих знаков 5.19.1(2) «Пешеходный переход» над проезжей частью</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риска возникновения ДТП при участии пешеходов</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Средняя</w:t>
            </w:r>
          </w:p>
        </w:tc>
      </w:tr>
      <w:tr w:rsidR="00321764" w:rsidRPr="00873FB0" w:rsidTr="002E5F44">
        <w:tc>
          <w:tcPr>
            <w:tcW w:w="10207" w:type="dxa"/>
            <w:gridSpan w:val="5"/>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Мероприятия по обеспечению маршрутов безопасного движения детей к образовательным организациям и обеспечению благоприятных условий для движения инвалидов</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4"/>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Организация освещения пешеходного перехода</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риска возникновения ДТП при участии детей и маломобильных групп населения</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4"/>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Устройство пешеходного ограждения</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риска возникновения ДТП при участии детей и маломобильных групп населения</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4"/>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Устройство искусственных дорожных неровностей</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риска возникновения ДТП при участии детей и маломобильных групп населения</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10207" w:type="dxa"/>
            <w:gridSpan w:val="5"/>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Мероприятия по организации велосипедного движения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5"/>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Обустройство велосипедного движения</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FE441B">
            <w:pPr>
              <w:rPr>
                <w:sz w:val="22"/>
              </w:rPr>
            </w:pPr>
            <w:r w:rsidRPr="00873FB0">
              <w:rPr>
                <w:sz w:val="22"/>
              </w:rPr>
              <w:t xml:space="preserve">См. п. </w:t>
            </w:r>
            <w:r w:rsidR="00FE441B">
              <w:rPr>
                <w:sz w:val="22"/>
              </w:rPr>
              <w:t>5</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Снижение риска возникновения ДТП при участии велосипедистов</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Средняя</w:t>
            </w:r>
          </w:p>
        </w:tc>
      </w:tr>
      <w:tr w:rsidR="00321764" w:rsidRPr="00873FB0" w:rsidTr="002E5F44">
        <w:tc>
          <w:tcPr>
            <w:tcW w:w="10207" w:type="dxa"/>
            <w:gridSpan w:val="5"/>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Мероприятия по развитию сети дорог</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6"/>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 xml:space="preserve">Развитие улично-дорожной сети </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 xml:space="preserve">Реконструкция и строительство важнейших участков улично-дорожной сети, направленные на повышение ее связности и надежности </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 xml:space="preserve">Повышение уровня транспортного обслуживания </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r w:rsidR="00321764" w:rsidRPr="00873FB0" w:rsidTr="002E5F44">
        <w:tc>
          <w:tcPr>
            <w:tcW w:w="568" w:type="dxa"/>
            <w:tcBorders>
              <w:top w:val="single" w:sz="4" w:space="0" w:color="auto"/>
              <w:left w:val="single" w:sz="4" w:space="0" w:color="auto"/>
              <w:bottom w:val="single" w:sz="4" w:space="0" w:color="auto"/>
              <w:right w:val="single" w:sz="4" w:space="0" w:color="auto"/>
            </w:tcBorders>
            <w:shd w:val="clear" w:color="auto" w:fill="auto"/>
          </w:tcPr>
          <w:p w:rsidR="00321764" w:rsidRPr="00873FB0" w:rsidRDefault="00321764" w:rsidP="00321764">
            <w:pPr>
              <w:pStyle w:val="aff2"/>
              <w:numPr>
                <w:ilvl w:val="0"/>
                <w:numId w:val="26"/>
              </w:numPr>
              <w:spacing w:after="0" w:line="240" w:lineRule="auto"/>
              <w:jc w:val="both"/>
              <w:rPr>
                <w:sz w:val="22"/>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Оптимизация условия движения на пересечениях и транспортных развязках</w:t>
            </w:r>
          </w:p>
        </w:tc>
        <w:tc>
          <w:tcPr>
            <w:tcW w:w="2336"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 xml:space="preserve">Реконструкция важнейших развязок и пересечений на улично-дорожной сети с целью </w:t>
            </w:r>
            <w:r w:rsidRPr="00873FB0">
              <w:rPr>
                <w:sz w:val="22"/>
              </w:rPr>
              <w:lastRenderedPageBreak/>
              <w:t xml:space="preserve">сокращения транспортных задержек и повышения уровня транспортного обслуживания пользователей индивидуального, общественного транспорта и </w:t>
            </w:r>
            <w:proofErr w:type="spellStart"/>
            <w:r w:rsidRPr="00873FB0">
              <w:rPr>
                <w:sz w:val="22"/>
              </w:rPr>
              <w:t>немоторизированных</w:t>
            </w:r>
            <w:proofErr w:type="spellEnd"/>
            <w:r w:rsidRPr="00873FB0">
              <w:rPr>
                <w:sz w:val="22"/>
              </w:rPr>
              <w:t xml:space="preserve"> способов передвижения</w:t>
            </w:r>
          </w:p>
        </w:tc>
        <w:tc>
          <w:tcPr>
            <w:tcW w:w="2337"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lastRenderedPageBreak/>
              <w:t>Повышение уровня транспортного обслуживания</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rsidR="00321764" w:rsidRPr="00873FB0" w:rsidRDefault="00321764" w:rsidP="002E5F44">
            <w:pPr>
              <w:rPr>
                <w:sz w:val="22"/>
              </w:rPr>
            </w:pPr>
            <w:r w:rsidRPr="00873FB0">
              <w:rPr>
                <w:sz w:val="22"/>
              </w:rPr>
              <w:t>Высокая</w:t>
            </w:r>
          </w:p>
        </w:tc>
      </w:tr>
    </w:tbl>
    <w:p w:rsidR="0055628B" w:rsidRDefault="0055628B" w:rsidP="00D0351A">
      <w:pPr>
        <w:spacing w:before="120" w:after="216" w:line="240" w:lineRule="auto"/>
        <w:ind w:firstLine="567"/>
        <w:jc w:val="both"/>
        <w:rPr>
          <w:rFonts w:ascii="Times New Roman" w:eastAsia="Times New Roman" w:hAnsi="Times New Roman" w:cs="Times New Roman"/>
          <w:sz w:val="24"/>
          <w:szCs w:val="24"/>
          <w:lang w:eastAsia="ru-RU"/>
        </w:rPr>
      </w:pPr>
    </w:p>
    <w:p w:rsidR="00D0351A" w:rsidRPr="00570C83" w:rsidRDefault="00D0351A" w:rsidP="00D0351A">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xml:space="preserve">Таким образом, к приоритетным задачам социального и экономического развития </w:t>
      </w:r>
      <w:r>
        <w:rPr>
          <w:rFonts w:ascii="Times New Roman" w:eastAsia="Times New Roman" w:hAnsi="Times New Roman" w:cs="Times New Roman"/>
          <w:sz w:val="24"/>
          <w:szCs w:val="24"/>
          <w:lang w:eastAsia="ru-RU"/>
        </w:rPr>
        <w:t xml:space="preserve">Марковского </w:t>
      </w:r>
      <w:r w:rsidRPr="00570C83">
        <w:rPr>
          <w:rFonts w:ascii="Times New Roman" w:eastAsia="Times New Roman" w:hAnsi="Times New Roman" w:cs="Times New Roman"/>
          <w:sz w:val="24"/>
          <w:szCs w:val="24"/>
          <w:lang w:eastAsia="ru-RU"/>
        </w:rPr>
        <w:t>МО в среднесрочной и долгосрочной перспективе относятся задачи по сохранению жизни и здоровья участников дорожного движения. Их достижение планируется путем улучшения организации дорожного движения, инфраструктуры автомобильных дорог, дисциплины среди участников дорожного движения, качества оказания медицинской помощи пострадавшим и т.д. Вследствие этого планируется снижение социально-экономического и демографического ущерба в результате дорожно-транспортных происшествий и их последствий.</w:t>
      </w:r>
    </w:p>
    <w:p w:rsidR="000E4822" w:rsidRPr="00570C83" w:rsidRDefault="000E4822" w:rsidP="000E4822">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xml:space="preserve">На территории </w:t>
      </w:r>
      <w:r>
        <w:rPr>
          <w:rFonts w:ascii="Times New Roman" w:eastAsia="Times New Roman" w:hAnsi="Times New Roman" w:cs="Times New Roman"/>
          <w:sz w:val="24"/>
          <w:szCs w:val="24"/>
          <w:lang w:eastAsia="ru-RU"/>
        </w:rPr>
        <w:t xml:space="preserve">Марковского </w:t>
      </w:r>
      <w:r w:rsidRPr="00570C83">
        <w:rPr>
          <w:rFonts w:ascii="Times New Roman" w:eastAsia="Times New Roman" w:hAnsi="Times New Roman" w:cs="Times New Roman"/>
          <w:sz w:val="24"/>
          <w:szCs w:val="24"/>
          <w:lang w:eastAsia="ru-RU"/>
        </w:rPr>
        <w:t>МО</w:t>
      </w:r>
      <w:r>
        <w:rPr>
          <w:rFonts w:ascii="Times New Roman" w:eastAsia="Times New Roman" w:hAnsi="Times New Roman" w:cs="Times New Roman"/>
          <w:sz w:val="24"/>
          <w:szCs w:val="24"/>
          <w:lang w:eastAsia="ru-RU"/>
        </w:rPr>
        <w:t xml:space="preserve">  </w:t>
      </w:r>
      <w:r w:rsidRPr="00570C83">
        <w:rPr>
          <w:rFonts w:ascii="Times New Roman" w:eastAsia="Times New Roman" w:hAnsi="Times New Roman" w:cs="Times New Roman"/>
          <w:sz w:val="24"/>
          <w:szCs w:val="24"/>
          <w:lang w:eastAsia="ru-RU"/>
        </w:rPr>
        <w:t>остро стоит проблема дисциплины на дорогах. Необходимо умело развивать в каждом участнике дорожного движения понимание опасности. Также важно поддержать хорошо зарекомендовавшие себя формы работы по профилактике детского дорожно-транспортного травматизма</w:t>
      </w:r>
      <w:r>
        <w:rPr>
          <w:rFonts w:ascii="Times New Roman" w:eastAsia="Times New Roman" w:hAnsi="Times New Roman" w:cs="Times New Roman"/>
          <w:sz w:val="24"/>
          <w:szCs w:val="24"/>
          <w:lang w:eastAsia="ru-RU"/>
        </w:rPr>
        <w:t xml:space="preserve">. </w:t>
      </w:r>
      <w:r w:rsidRPr="00570C83">
        <w:rPr>
          <w:rFonts w:ascii="Times New Roman" w:eastAsia="Times New Roman" w:hAnsi="Times New Roman" w:cs="Times New Roman"/>
          <w:sz w:val="24"/>
          <w:szCs w:val="24"/>
          <w:lang w:eastAsia="ru-RU"/>
        </w:rPr>
        <w:t>Основные положения, реализация которых может дать положительный результат в деле законопослушного воспитания участников дорожного движения:</w:t>
      </w:r>
    </w:p>
    <w:p w:rsidR="000E4822" w:rsidRPr="00570C83" w:rsidRDefault="000E4822" w:rsidP="000E4822">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обеспечение глубокого осознания каждым человеком объективно существующей опасности в дорожном движении, целенаправленное разрушение часто встречающихся иллюзий безопасности и вседозволенности, мешающих формированию правильного поведения людей на улицах и дорогах;</w:t>
      </w:r>
    </w:p>
    <w:p w:rsidR="000E4822" w:rsidRPr="00570C83" w:rsidRDefault="000E4822" w:rsidP="000E4822">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 сознательное понимание каждым участником дорожного движения причин возникновения дорожно-транспортных происшествий и, прежде всего, коренящихся в самом человеке;</w:t>
      </w:r>
    </w:p>
    <w:p w:rsidR="000E4822" w:rsidRPr="00570C83" w:rsidRDefault="000E4822" w:rsidP="000E4822">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обеспечение достижения твердой уверенности в том, что при рациональном, грамотном поведении, при соблюдении ПДД можно избежать или свести к минимуму вероятность возникновения дорожно-транспортных происшествий;</w:t>
      </w:r>
    </w:p>
    <w:p w:rsidR="000E4822" w:rsidRPr="00570C83" w:rsidRDefault="000E4822" w:rsidP="000E4822">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 формирование правосознания участников дорожного движения при проведении пропагандистских кампаний, мероприятий, целенаправленных на закрепление положительных стереотипов их поведения в сфере дорожного движения.</w:t>
      </w:r>
    </w:p>
    <w:p w:rsidR="00D0351A" w:rsidRPr="00570C83" w:rsidRDefault="00D0351A" w:rsidP="00D0351A">
      <w:pPr>
        <w:spacing w:before="120" w:after="216" w:line="240" w:lineRule="auto"/>
        <w:ind w:firstLine="567"/>
        <w:jc w:val="both"/>
        <w:rPr>
          <w:rFonts w:ascii="Times New Roman" w:eastAsia="Times New Roman" w:hAnsi="Times New Roman" w:cs="Times New Roman"/>
          <w:sz w:val="24"/>
          <w:szCs w:val="24"/>
          <w:lang w:eastAsia="ru-RU"/>
        </w:rPr>
      </w:pPr>
      <w:r w:rsidRPr="00570C83">
        <w:rPr>
          <w:rFonts w:ascii="Times New Roman" w:eastAsia="Times New Roman" w:hAnsi="Times New Roman" w:cs="Times New Roman"/>
          <w:sz w:val="24"/>
          <w:szCs w:val="24"/>
          <w:lang w:eastAsia="ru-RU"/>
        </w:rPr>
        <w:t>Главной задачей обеспечения безопасности является организация единой совокупной системы управления безопасностью с созданием эффективного механизма регулирования транспортной деятельности под надзором федеральных исполнительных органов и органов местного самоуправления, общественных объединений.</w:t>
      </w:r>
    </w:p>
    <w:p w:rsidR="00111D8C" w:rsidRDefault="0043096E" w:rsidP="0043096E">
      <w:pPr>
        <w:spacing w:before="120" w:after="216" w:line="240" w:lineRule="auto"/>
        <w:ind w:firstLine="567"/>
        <w:jc w:val="both"/>
        <w:rPr>
          <w:rFonts w:ascii="Times New Roman" w:eastAsia="Times New Roman" w:hAnsi="Times New Roman" w:cs="Times New Roman"/>
          <w:sz w:val="24"/>
          <w:szCs w:val="24"/>
          <w:lang w:eastAsia="ru-RU"/>
        </w:rPr>
      </w:pPr>
      <w:bookmarkStart w:id="26" w:name="_GoBack"/>
      <w:r>
        <w:rPr>
          <w:rFonts w:ascii="Times New Roman" w:eastAsia="Times New Roman" w:hAnsi="Times New Roman" w:cs="Times New Roman"/>
          <w:noProof/>
          <w:sz w:val="24"/>
          <w:szCs w:val="24"/>
          <w:lang w:eastAsia="ru-RU"/>
        </w:rPr>
        <w:lastRenderedPageBreak/>
        <w:drawing>
          <wp:inline distT="0" distB="0" distL="0" distR="0">
            <wp:extent cx="6480175" cy="9045244"/>
            <wp:effectExtent l="0" t="0" r="0" b="3810"/>
            <wp:docPr id="10" name="Рисунок 10" descr="C:\Users\user\Pictures\2020-04-1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20-04-15\0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480175" cy="9045244"/>
                    </a:xfrm>
                    <a:prstGeom prst="rect">
                      <a:avLst/>
                    </a:prstGeom>
                    <a:noFill/>
                    <a:ln>
                      <a:noFill/>
                    </a:ln>
                  </pic:spPr>
                </pic:pic>
              </a:graphicData>
            </a:graphic>
          </wp:inline>
        </w:drawing>
      </w:r>
      <w:bookmarkEnd w:id="26"/>
    </w:p>
    <w:sectPr w:rsidR="00111D8C" w:rsidSect="009E3B4F">
      <w:pgSz w:w="11906" w:h="16838"/>
      <w:pgMar w:top="1134" w:right="850" w:bottom="1134" w:left="85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0284" w:rsidRDefault="00BC0284" w:rsidP="002A33C6">
      <w:pPr>
        <w:spacing w:after="0" w:line="240" w:lineRule="auto"/>
      </w:pPr>
      <w:r>
        <w:separator/>
      </w:r>
    </w:p>
  </w:endnote>
  <w:endnote w:type="continuationSeparator" w:id="0">
    <w:p w:rsidR="00BC0284" w:rsidRDefault="00BC0284" w:rsidP="002A33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OpenSymbol">
    <w:altName w:val="Arial Unicode MS"/>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0284" w:rsidRDefault="00BC0284" w:rsidP="002A33C6">
      <w:pPr>
        <w:spacing w:after="0" w:line="240" w:lineRule="auto"/>
      </w:pPr>
      <w:r>
        <w:separator/>
      </w:r>
    </w:p>
  </w:footnote>
  <w:footnote w:type="continuationSeparator" w:id="0">
    <w:p w:rsidR="00BC0284" w:rsidRDefault="00BC0284" w:rsidP="002A33C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Num2"/>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
    <w:nsid w:val="00000003"/>
    <w:multiLevelType w:val="multilevel"/>
    <w:tmpl w:val="00000003"/>
    <w:name w:val="WWNum3"/>
    <w:lvl w:ilvl="0">
      <w:start w:val="1"/>
      <w:numFmt w:val="decimal"/>
      <w:lvlText w:val="%1."/>
      <w:lvlJc w:val="left"/>
      <w:pPr>
        <w:tabs>
          <w:tab w:val="num" w:pos="0"/>
        </w:tabs>
        <w:ind w:left="360" w:hanging="360"/>
      </w:pPr>
      <w:rPr>
        <w:rFonts w:cs="Times New Roma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4"/>
    <w:multiLevelType w:val="multilevel"/>
    <w:tmpl w:val="00000004"/>
    <w:name w:val="WWNum4"/>
    <w:lvl w:ilvl="0">
      <w:start w:val="1"/>
      <w:numFmt w:val="decimal"/>
      <w:lvlText w:val="%1."/>
      <w:lvlJc w:val="left"/>
      <w:pPr>
        <w:tabs>
          <w:tab w:val="num" w:pos="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5"/>
    <w:multiLevelType w:val="multilevel"/>
    <w:tmpl w:val="00000005"/>
    <w:name w:val="WWNum5"/>
    <w:lvl w:ilvl="0">
      <w:start w:val="1"/>
      <w:numFmt w:val="decimal"/>
      <w:lvlText w:val="%1."/>
      <w:lvlJc w:val="left"/>
      <w:pPr>
        <w:tabs>
          <w:tab w:val="num" w:pos="0"/>
        </w:tabs>
        <w:ind w:left="1211"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6"/>
    <w:multiLevelType w:val="multilevel"/>
    <w:tmpl w:val="00000006"/>
    <w:name w:val="WWNum7"/>
    <w:lvl w:ilvl="0">
      <w:start w:val="1"/>
      <w:numFmt w:val="decimal"/>
      <w:lvlText w:val="%1."/>
      <w:lvlJc w:val="left"/>
      <w:pPr>
        <w:tabs>
          <w:tab w:val="num" w:pos="0"/>
        </w:tabs>
        <w:ind w:left="757"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7"/>
    <w:multiLevelType w:val="multilevel"/>
    <w:tmpl w:val="00000007"/>
    <w:name w:val="WWNum8"/>
    <w:lvl w:ilvl="0">
      <w:start w:val="3"/>
      <w:numFmt w:val="decimal"/>
      <w:lvlText w:val="%1."/>
      <w:lvlJc w:val="left"/>
      <w:pPr>
        <w:tabs>
          <w:tab w:val="num" w:pos="0"/>
        </w:tabs>
        <w:ind w:left="450" w:hanging="450"/>
      </w:pPr>
    </w:lvl>
    <w:lvl w:ilvl="1">
      <w:start w:val="2"/>
      <w:numFmt w:val="decimal"/>
      <w:lvlText w:val="%1.%2."/>
      <w:lvlJc w:val="left"/>
      <w:pPr>
        <w:tabs>
          <w:tab w:val="num" w:pos="0"/>
        </w:tabs>
        <w:ind w:left="2575" w:hanging="720"/>
      </w:pPr>
    </w:lvl>
    <w:lvl w:ilvl="2">
      <w:start w:val="1"/>
      <w:numFmt w:val="decimal"/>
      <w:lvlText w:val="%1.%2.%3."/>
      <w:lvlJc w:val="left"/>
      <w:pPr>
        <w:tabs>
          <w:tab w:val="num" w:pos="0"/>
        </w:tabs>
        <w:ind w:left="4430" w:hanging="720"/>
      </w:pPr>
    </w:lvl>
    <w:lvl w:ilvl="3">
      <w:start w:val="1"/>
      <w:numFmt w:val="decimal"/>
      <w:lvlText w:val="%1.%2.%3.%4."/>
      <w:lvlJc w:val="left"/>
      <w:pPr>
        <w:tabs>
          <w:tab w:val="num" w:pos="0"/>
        </w:tabs>
        <w:ind w:left="6645" w:hanging="1080"/>
      </w:pPr>
    </w:lvl>
    <w:lvl w:ilvl="4">
      <w:start w:val="1"/>
      <w:numFmt w:val="decimal"/>
      <w:lvlText w:val="%1.%2.%3.%4.%5."/>
      <w:lvlJc w:val="left"/>
      <w:pPr>
        <w:tabs>
          <w:tab w:val="num" w:pos="0"/>
        </w:tabs>
        <w:ind w:left="8500" w:hanging="1080"/>
      </w:pPr>
    </w:lvl>
    <w:lvl w:ilvl="5">
      <w:start w:val="1"/>
      <w:numFmt w:val="decimal"/>
      <w:lvlText w:val="%1.%2.%3.%4.%5.%6."/>
      <w:lvlJc w:val="left"/>
      <w:pPr>
        <w:tabs>
          <w:tab w:val="num" w:pos="0"/>
        </w:tabs>
        <w:ind w:left="10715" w:hanging="1440"/>
      </w:pPr>
    </w:lvl>
    <w:lvl w:ilvl="6">
      <w:start w:val="1"/>
      <w:numFmt w:val="decimal"/>
      <w:lvlText w:val="%1.%2.%3.%4.%5.%6.%7."/>
      <w:lvlJc w:val="left"/>
      <w:pPr>
        <w:tabs>
          <w:tab w:val="num" w:pos="0"/>
        </w:tabs>
        <w:ind w:left="12930" w:hanging="1800"/>
      </w:pPr>
    </w:lvl>
    <w:lvl w:ilvl="7">
      <w:start w:val="1"/>
      <w:numFmt w:val="decimal"/>
      <w:lvlText w:val="%1.%2.%3.%4.%5.%6.%7.%8."/>
      <w:lvlJc w:val="left"/>
      <w:pPr>
        <w:tabs>
          <w:tab w:val="num" w:pos="0"/>
        </w:tabs>
        <w:ind w:left="14785" w:hanging="1800"/>
      </w:pPr>
    </w:lvl>
    <w:lvl w:ilvl="8">
      <w:start w:val="1"/>
      <w:numFmt w:val="decimal"/>
      <w:lvlText w:val="%1.%2.%3.%4.%5.%6.%7.%8.%9."/>
      <w:lvlJc w:val="left"/>
      <w:pPr>
        <w:tabs>
          <w:tab w:val="num" w:pos="0"/>
        </w:tabs>
        <w:ind w:left="17000" w:hanging="2160"/>
      </w:pPr>
    </w:lvl>
  </w:abstractNum>
  <w:abstractNum w:abstractNumId="6">
    <w:nsid w:val="00000008"/>
    <w:multiLevelType w:val="multilevel"/>
    <w:tmpl w:val="00000008"/>
    <w:name w:val="WWNum9"/>
    <w:lvl w:ilvl="0">
      <w:start w:val="1"/>
      <w:numFmt w:val="decimal"/>
      <w:lvlText w:val="%1."/>
      <w:lvlJc w:val="left"/>
      <w:pPr>
        <w:tabs>
          <w:tab w:val="num" w:pos="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0000009"/>
    <w:multiLevelType w:val="multilevel"/>
    <w:tmpl w:val="00000009"/>
    <w:name w:val="WWNum12"/>
    <w:lvl w:ilvl="0">
      <w:start w:val="1"/>
      <w:numFmt w:val="decimal"/>
      <w:lvlText w:val="%1."/>
      <w:lvlJc w:val="left"/>
      <w:pPr>
        <w:tabs>
          <w:tab w:val="num" w:pos="0"/>
        </w:tabs>
        <w:ind w:left="405" w:hanging="360"/>
      </w:pPr>
    </w:lvl>
    <w:lvl w:ilvl="1">
      <w:start w:val="1"/>
      <w:numFmt w:val="lowerLetter"/>
      <w:lvlText w:val="%2."/>
      <w:lvlJc w:val="left"/>
      <w:pPr>
        <w:tabs>
          <w:tab w:val="num" w:pos="0"/>
        </w:tabs>
        <w:ind w:left="1125" w:hanging="360"/>
      </w:pPr>
    </w:lvl>
    <w:lvl w:ilvl="2">
      <w:start w:val="1"/>
      <w:numFmt w:val="lowerRoman"/>
      <w:lvlText w:val="%2.%3."/>
      <w:lvlJc w:val="right"/>
      <w:pPr>
        <w:tabs>
          <w:tab w:val="num" w:pos="0"/>
        </w:tabs>
        <w:ind w:left="1845" w:hanging="180"/>
      </w:pPr>
    </w:lvl>
    <w:lvl w:ilvl="3">
      <w:start w:val="1"/>
      <w:numFmt w:val="decimal"/>
      <w:lvlText w:val="%2.%3.%4."/>
      <w:lvlJc w:val="left"/>
      <w:pPr>
        <w:tabs>
          <w:tab w:val="num" w:pos="0"/>
        </w:tabs>
        <w:ind w:left="2565" w:hanging="360"/>
      </w:pPr>
    </w:lvl>
    <w:lvl w:ilvl="4">
      <w:start w:val="1"/>
      <w:numFmt w:val="lowerLetter"/>
      <w:lvlText w:val="%2.%3.%4.%5."/>
      <w:lvlJc w:val="left"/>
      <w:pPr>
        <w:tabs>
          <w:tab w:val="num" w:pos="0"/>
        </w:tabs>
        <w:ind w:left="3285" w:hanging="360"/>
      </w:pPr>
    </w:lvl>
    <w:lvl w:ilvl="5">
      <w:start w:val="1"/>
      <w:numFmt w:val="lowerRoman"/>
      <w:lvlText w:val="%2.%3.%4.%5.%6."/>
      <w:lvlJc w:val="right"/>
      <w:pPr>
        <w:tabs>
          <w:tab w:val="num" w:pos="0"/>
        </w:tabs>
        <w:ind w:left="4005" w:hanging="180"/>
      </w:pPr>
    </w:lvl>
    <w:lvl w:ilvl="6">
      <w:start w:val="1"/>
      <w:numFmt w:val="decimal"/>
      <w:lvlText w:val="%2.%3.%4.%5.%6.%7."/>
      <w:lvlJc w:val="left"/>
      <w:pPr>
        <w:tabs>
          <w:tab w:val="num" w:pos="0"/>
        </w:tabs>
        <w:ind w:left="4725" w:hanging="360"/>
      </w:pPr>
    </w:lvl>
    <w:lvl w:ilvl="7">
      <w:start w:val="1"/>
      <w:numFmt w:val="lowerLetter"/>
      <w:lvlText w:val="%2.%3.%4.%5.%6.%7.%8."/>
      <w:lvlJc w:val="left"/>
      <w:pPr>
        <w:tabs>
          <w:tab w:val="num" w:pos="0"/>
        </w:tabs>
        <w:ind w:left="5445" w:hanging="360"/>
      </w:pPr>
    </w:lvl>
    <w:lvl w:ilvl="8">
      <w:start w:val="1"/>
      <w:numFmt w:val="lowerRoman"/>
      <w:lvlText w:val="%2.%3.%4.%5.%6.%7.%8.%9."/>
      <w:lvlJc w:val="right"/>
      <w:pPr>
        <w:tabs>
          <w:tab w:val="num" w:pos="0"/>
        </w:tabs>
        <w:ind w:left="6165" w:hanging="180"/>
      </w:pPr>
    </w:lvl>
  </w:abstractNum>
  <w:abstractNum w:abstractNumId="8">
    <w:nsid w:val="014F59D8"/>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9">
    <w:nsid w:val="03627F76"/>
    <w:multiLevelType w:val="hybridMultilevel"/>
    <w:tmpl w:val="29C28152"/>
    <w:lvl w:ilvl="0" w:tplc="B4AEF5B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DF40A40"/>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1">
    <w:nsid w:val="0E09236C"/>
    <w:multiLevelType w:val="multilevel"/>
    <w:tmpl w:val="5FFC9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26D1CD0"/>
    <w:multiLevelType w:val="hybridMultilevel"/>
    <w:tmpl w:val="1FFEBF20"/>
    <w:lvl w:ilvl="0" w:tplc="FD16D83A">
      <w:start w:val="1"/>
      <w:numFmt w:val="bullet"/>
      <w:lvlText w:val=""/>
      <w:lvlJc w:val="left"/>
      <w:pPr>
        <w:ind w:left="786"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5453E17"/>
    <w:multiLevelType w:val="multilevel"/>
    <w:tmpl w:val="14F69DA4"/>
    <w:lvl w:ilvl="0">
      <w:start w:val="1"/>
      <w:numFmt w:val="decimal"/>
      <w:lvlText w:val="%1."/>
      <w:lvlJc w:val="left"/>
      <w:pPr>
        <w:ind w:left="1070" w:hanging="360"/>
      </w:pPr>
      <w:rPr>
        <w:rFonts w:ascii="Times New Roman" w:eastAsia="Times New Roman" w:hAnsi="Times New Roman" w:cs="Times New Roman"/>
      </w:rPr>
    </w:lvl>
    <w:lvl w:ilvl="1">
      <w:start w:val="1"/>
      <w:numFmt w:val="decimal"/>
      <w:isLgl/>
      <w:lvlText w:val="%1.%2"/>
      <w:lvlJc w:val="left"/>
      <w:pPr>
        <w:ind w:left="1129" w:hanging="375"/>
      </w:pPr>
      <w:rPr>
        <w:rFonts w:hint="default"/>
      </w:rPr>
    </w:lvl>
    <w:lvl w:ilvl="2">
      <w:start w:val="1"/>
      <w:numFmt w:val="decimal"/>
      <w:isLgl/>
      <w:lvlText w:val="%1.%2.%3"/>
      <w:lvlJc w:val="left"/>
      <w:pPr>
        <w:ind w:left="1474" w:hanging="720"/>
      </w:pPr>
      <w:rPr>
        <w:rFonts w:hint="default"/>
      </w:rPr>
    </w:lvl>
    <w:lvl w:ilvl="3">
      <w:start w:val="1"/>
      <w:numFmt w:val="decimal"/>
      <w:isLgl/>
      <w:lvlText w:val="%1.%2.%3.%4"/>
      <w:lvlJc w:val="left"/>
      <w:pPr>
        <w:ind w:left="1834" w:hanging="1080"/>
      </w:pPr>
      <w:rPr>
        <w:rFonts w:hint="default"/>
      </w:rPr>
    </w:lvl>
    <w:lvl w:ilvl="4">
      <w:start w:val="1"/>
      <w:numFmt w:val="decimal"/>
      <w:isLgl/>
      <w:lvlText w:val="%1.%2.%3.%4.%5"/>
      <w:lvlJc w:val="left"/>
      <w:pPr>
        <w:ind w:left="1834" w:hanging="1080"/>
      </w:pPr>
      <w:rPr>
        <w:rFonts w:hint="default"/>
      </w:rPr>
    </w:lvl>
    <w:lvl w:ilvl="5">
      <w:start w:val="1"/>
      <w:numFmt w:val="decimal"/>
      <w:isLgl/>
      <w:lvlText w:val="%1.%2.%3.%4.%5.%6"/>
      <w:lvlJc w:val="left"/>
      <w:pPr>
        <w:ind w:left="2194" w:hanging="1440"/>
      </w:pPr>
      <w:rPr>
        <w:rFonts w:hint="default"/>
      </w:rPr>
    </w:lvl>
    <w:lvl w:ilvl="6">
      <w:start w:val="1"/>
      <w:numFmt w:val="decimal"/>
      <w:isLgl/>
      <w:lvlText w:val="%1.%2.%3.%4.%5.%6.%7"/>
      <w:lvlJc w:val="left"/>
      <w:pPr>
        <w:ind w:left="2194" w:hanging="1440"/>
      </w:pPr>
      <w:rPr>
        <w:rFonts w:hint="default"/>
      </w:rPr>
    </w:lvl>
    <w:lvl w:ilvl="7">
      <w:start w:val="1"/>
      <w:numFmt w:val="decimal"/>
      <w:isLgl/>
      <w:lvlText w:val="%1.%2.%3.%4.%5.%6.%7.%8"/>
      <w:lvlJc w:val="left"/>
      <w:pPr>
        <w:ind w:left="2554" w:hanging="1800"/>
      </w:pPr>
      <w:rPr>
        <w:rFonts w:hint="default"/>
      </w:rPr>
    </w:lvl>
    <w:lvl w:ilvl="8">
      <w:start w:val="1"/>
      <w:numFmt w:val="decimal"/>
      <w:isLgl/>
      <w:lvlText w:val="%1.%2.%3.%4.%5.%6.%7.%8.%9"/>
      <w:lvlJc w:val="left"/>
      <w:pPr>
        <w:ind w:left="2914" w:hanging="2160"/>
      </w:pPr>
      <w:rPr>
        <w:rFonts w:hint="default"/>
      </w:rPr>
    </w:lvl>
  </w:abstractNum>
  <w:abstractNum w:abstractNumId="14">
    <w:nsid w:val="165F7D68"/>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5">
    <w:nsid w:val="1DD64DAF"/>
    <w:multiLevelType w:val="multilevel"/>
    <w:tmpl w:val="E07444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310434B9"/>
    <w:multiLevelType w:val="hybridMultilevel"/>
    <w:tmpl w:val="AA702EB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35CE641E"/>
    <w:multiLevelType w:val="hybridMultilevel"/>
    <w:tmpl w:val="284446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A614B73"/>
    <w:multiLevelType w:val="multilevel"/>
    <w:tmpl w:val="855490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E1023AC"/>
    <w:multiLevelType w:val="multilevel"/>
    <w:tmpl w:val="76E8215E"/>
    <w:lvl w:ilvl="0">
      <w:start w:val="2018"/>
      <w:numFmt w:val="decimal"/>
      <w:lvlText w:val="%1"/>
      <w:lvlJc w:val="left"/>
      <w:pPr>
        <w:ind w:left="1035" w:hanging="1035"/>
      </w:pPr>
      <w:rPr>
        <w:rFonts w:hint="default"/>
      </w:rPr>
    </w:lvl>
    <w:lvl w:ilvl="1">
      <w:start w:val="2033"/>
      <w:numFmt w:val="decimal"/>
      <w:lvlText w:val="%1-%2"/>
      <w:lvlJc w:val="left"/>
      <w:pPr>
        <w:ind w:left="1035" w:hanging="1035"/>
      </w:pPr>
      <w:rPr>
        <w:rFonts w:hint="default"/>
      </w:rPr>
    </w:lvl>
    <w:lvl w:ilvl="2">
      <w:start w:val="1"/>
      <w:numFmt w:val="decimal"/>
      <w:lvlText w:val="%1-%2.%3"/>
      <w:lvlJc w:val="left"/>
      <w:pPr>
        <w:ind w:left="1035" w:hanging="1035"/>
      </w:pPr>
      <w:rPr>
        <w:rFonts w:hint="default"/>
      </w:rPr>
    </w:lvl>
    <w:lvl w:ilvl="3">
      <w:start w:val="1"/>
      <w:numFmt w:val="decimal"/>
      <w:lvlText w:val="%1-%2.%3.%4"/>
      <w:lvlJc w:val="left"/>
      <w:pPr>
        <w:ind w:left="1035" w:hanging="103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28B07F7"/>
    <w:multiLevelType w:val="multilevel"/>
    <w:tmpl w:val="F98E6DF0"/>
    <w:lvl w:ilvl="0">
      <w:start w:val="1"/>
      <w:numFmt w:val="decimal"/>
      <w:lvlText w:val="%1."/>
      <w:lvlJc w:val="left"/>
      <w:pPr>
        <w:ind w:left="720" w:hanging="360"/>
      </w:pPr>
      <w:rPr>
        <w:i w:val="0"/>
      </w:rPr>
    </w:lvl>
    <w:lvl w:ilvl="1">
      <w:start w:val="1"/>
      <w:numFmt w:val="decimal"/>
      <w:isLgl/>
      <w:lvlText w:val="%1.%2."/>
      <w:lvlJc w:val="left"/>
      <w:pPr>
        <w:ind w:left="720" w:hanging="360"/>
      </w:pPr>
      <w:rPr>
        <w:i/>
      </w:rPr>
    </w:lvl>
    <w:lvl w:ilvl="2">
      <w:start w:val="1"/>
      <w:numFmt w:val="decimal"/>
      <w:isLgl/>
      <w:lvlText w:val="%1.%2.%3."/>
      <w:lvlJc w:val="left"/>
      <w:pPr>
        <w:ind w:left="1080" w:hanging="720"/>
      </w:pPr>
      <w:rPr>
        <w:b/>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1">
    <w:nsid w:val="43DE5B61"/>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2">
    <w:nsid w:val="492D0908"/>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3">
    <w:nsid w:val="494D4950"/>
    <w:multiLevelType w:val="hybridMultilevel"/>
    <w:tmpl w:val="6AE2C9A8"/>
    <w:lvl w:ilvl="0" w:tplc="CABC0B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4">
    <w:nsid w:val="4DA44840"/>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5">
    <w:nsid w:val="59694EE5"/>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6">
    <w:nsid w:val="59D33AF8"/>
    <w:multiLevelType w:val="multilevel"/>
    <w:tmpl w:val="09A6A4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BA358CA"/>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nsid w:val="5E610C38"/>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9">
    <w:nsid w:val="680E358B"/>
    <w:multiLevelType w:val="hybridMultilevel"/>
    <w:tmpl w:val="A3102B44"/>
    <w:lvl w:ilvl="0" w:tplc="AC9C64B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699C4BB1"/>
    <w:multiLevelType w:val="multilevel"/>
    <w:tmpl w:val="2F82E17C"/>
    <w:lvl w:ilvl="0">
      <w:start w:val="1"/>
      <w:numFmt w:val="decimal"/>
      <w:lvlText w:val="%1."/>
      <w:lvlJc w:val="left"/>
      <w:pPr>
        <w:tabs>
          <w:tab w:val="num" w:pos="720"/>
        </w:tabs>
        <w:ind w:left="720" w:hanging="360"/>
      </w:pPr>
    </w:lvl>
    <w:lvl w:ilvl="1">
      <w:numFmt w:val="bullet"/>
      <w:lvlText w:val=""/>
      <w:lvlJc w:val="left"/>
      <w:pPr>
        <w:ind w:left="1440" w:hanging="360"/>
      </w:pPr>
      <w:rPr>
        <w:rFonts w:ascii="Symbol" w:eastAsia="Times New Roman" w:hAnsi="Symbol" w:cs="Aria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DA826A8"/>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2">
    <w:nsid w:val="6F904096"/>
    <w:multiLevelType w:val="multilevel"/>
    <w:tmpl w:val="0E16DB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FDF186A"/>
    <w:multiLevelType w:val="hybridMultilevel"/>
    <w:tmpl w:val="62AE39BA"/>
    <w:lvl w:ilvl="0" w:tplc="F43C3D0E">
      <w:start w:val="1"/>
      <w:numFmt w:val="decimal"/>
      <w:lvlText w:val="%1."/>
      <w:lvlJc w:val="left"/>
      <w:pPr>
        <w:ind w:left="1211" w:hanging="360"/>
      </w:pPr>
      <w:rPr>
        <w:rFonts w:hint="default"/>
        <w:color w:val="auto"/>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4">
    <w:nsid w:val="7B41404B"/>
    <w:multiLevelType w:val="multilevel"/>
    <w:tmpl w:val="01CA066A"/>
    <w:lvl w:ilvl="0">
      <w:start w:val="1"/>
      <w:numFmt w:val="decimal"/>
      <w:lvlText w:val="%1."/>
      <w:lvlJc w:val="left"/>
      <w:pPr>
        <w:ind w:left="763" w:hanging="480"/>
      </w:pPr>
      <w:rPr>
        <w:rFonts w:ascii="Times New Roman" w:eastAsia="Times New Roman" w:hAnsi="Times New Roman" w:cs="Times New Roman"/>
      </w:rPr>
    </w:lvl>
    <w:lvl w:ilvl="1">
      <w:start w:val="1"/>
      <w:numFmt w:val="decimal"/>
      <w:lvlText w:val="%1.%2"/>
      <w:lvlJc w:val="left"/>
      <w:pPr>
        <w:ind w:left="763" w:hanging="480"/>
      </w:pPr>
    </w:lvl>
    <w:lvl w:ilvl="2">
      <w:start w:val="1"/>
      <w:numFmt w:val="decimal"/>
      <w:lvlText w:val="%1.%2.%3"/>
      <w:lvlJc w:val="left"/>
      <w:pPr>
        <w:ind w:left="1003" w:hanging="720"/>
      </w:pPr>
    </w:lvl>
    <w:lvl w:ilvl="3">
      <w:start w:val="1"/>
      <w:numFmt w:val="decimal"/>
      <w:lvlText w:val="%1.%2.%3.%4"/>
      <w:lvlJc w:val="left"/>
      <w:pPr>
        <w:ind w:left="1003" w:hanging="720"/>
      </w:pPr>
    </w:lvl>
    <w:lvl w:ilvl="4">
      <w:start w:val="1"/>
      <w:numFmt w:val="decimal"/>
      <w:lvlText w:val="%1.%2.%3.%4.%5"/>
      <w:lvlJc w:val="left"/>
      <w:pPr>
        <w:ind w:left="1363" w:hanging="1080"/>
      </w:pPr>
    </w:lvl>
    <w:lvl w:ilvl="5">
      <w:start w:val="1"/>
      <w:numFmt w:val="decimal"/>
      <w:lvlText w:val="%1.%2.%3.%4.%5.%6"/>
      <w:lvlJc w:val="left"/>
      <w:pPr>
        <w:ind w:left="1363" w:hanging="1080"/>
      </w:pPr>
    </w:lvl>
    <w:lvl w:ilvl="6">
      <w:start w:val="1"/>
      <w:numFmt w:val="decimal"/>
      <w:lvlText w:val="%1.%2.%3.%4.%5.%6.%7"/>
      <w:lvlJc w:val="left"/>
      <w:pPr>
        <w:ind w:left="1723" w:hanging="1440"/>
      </w:pPr>
    </w:lvl>
    <w:lvl w:ilvl="7">
      <w:start w:val="1"/>
      <w:numFmt w:val="decimal"/>
      <w:lvlText w:val="%1.%2.%3.%4.%5.%6.%7.%8"/>
      <w:lvlJc w:val="left"/>
      <w:pPr>
        <w:ind w:left="1723" w:hanging="1440"/>
      </w:pPr>
    </w:lvl>
    <w:lvl w:ilvl="8">
      <w:start w:val="1"/>
      <w:numFmt w:val="decimal"/>
      <w:lvlText w:val="%1.%2.%3.%4.%5.%6.%7.%8.%9"/>
      <w:lvlJc w:val="left"/>
      <w:pPr>
        <w:ind w:left="2083" w:hanging="1800"/>
      </w:pPr>
    </w:lvl>
  </w:abstractNum>
  <w:abstractNum w:abstractNumId="35">
    <w:nsid w:val="7D6A31A2"/>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6">
    <w:nsid w:val="7F553295"/>
    <w:multiLevelType w:val="multilevel"/>
    <w:tmpl w:val="01CA066A"/>
    <w:lvl w:ilvl="0">
      <w:start w:val="1"/>
      <w:numFmt w:val="decimal"/>
      <w:lvlText w:val="%1."/>
      <w:lvlJc w:val="left"/>
      <w:pPr>
        <w:ind w:left="480" w:hanging="480"/>
      </w:pPr>
      <w:rPr>
        <w:rFonts w:ascii="Times New Roman" w:eastAsia="Times New Roman" w:hAnsi="Times New Roman" w:cs="Times New Roman"/>
      </w:rPr>
    </w:lvl>
    <w:lvl w:ilvl="1">
      <w:start w:val="1"/>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abstractNumId w:val="18"/>
  </w:num>
  <w:num w:numId="2">
    <w:abstractNumId w:val="30"/>
  </w:num>
  <w:num w:numId="3">
    <w:abstractNumId w:val="11"/>
    <w:lvlOverride w:ilvl="0">
      <w:startOverride w:val="4"/>
    </w:lvlOverride>
  </w:num>
  <w:num w:numId="4">
    <w:abstractNumId w:val="26"/>
    <w:lvlOverride w:ilvl="0">
      <w:startOverride w:val="5"/>
    </w:lvlOverride>
  </w:num>
  <w:num w:numId="5">
    <w:abstractNumId w:val="32"/>
  </w:num>
  <w:num w:numId="6">
    <w:abstractNumId w:val="19"/>
  </w:num>
  <w:num w:numId="7">
    <w:abstractNumId w:val="9"/>
  </w:num>
  <w:num w:numId="8">
    <w:abstractNumId w:val="29"/>
  </w:num>
  <w:num w:numId="9">
    <w:abstractNumId w:val="23"/>
  </w:num>
  <w:num w:numId="10">
    <w:abstractNumId w:val="33"/>
  </w:num>
  <w:num w:numId="1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17"/>
  </w:num>
  <w:num w:numId="14">
    <w:abstractNumId w:val="13"/>
  </w:num>
  <w:num w:numId="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num>
  <w:num w:numId="29">
    <w:abstractNumId w:val="20"/>
  </w:num>
  <w:num w:numId="30">
    <w:abstractNumId w:val="1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680D"/>
    <w:rsid w:val="00005B95"/>
    <w:rsid w:val="00027EFE"/>
    <w:rsid w:val="00033B0D"/>
    <w:rsid w:val="00033EA0"/>
    <w:rsid w:val="00036DDC"/>
    <w:rsid w:val="00040424"/>
    <w:rsid w:val="00042B8D"/>
    <w:rsid w:val="000541AF"/>
    <w:rsid w:val="0006728A"/>
    <w:rsid w:val="000727FD"/>
    <w:rsid w:val="000856C6"/>
    <w:rsid w:val="0008772E"/>
    <w:rsid w:val="000B11E6"/>
    <w:rsid w:val="000C216D"/>
    <w:rsid w:val="000C4775"/>
    <w:rsid w:val="000D606E"/>
    <w:rsid w:val="000E4822"/>
    <w:rsid w:val="000F2815"/>
    <w:rsid w:val="00111D8C"/>
    <w:rsid w:val="00120728"/>
    <w:rsid w:val="0013036E"/>
    <w:rsid w:val="00133747"/>
    <w:rsid w:val="00134376"/>
    <w:rsid w:val="00137DFE"/>
    <w:rsid w:val="001447F6"/>
    <w:rsid w:val="00151477"/>
    <w:rsid w:val="00153C0B"/>
    <w:rsid w:val="001A5DF9"/>
    <w:rsid w:val="001D2C15"/>
    <w:rsid w:val="001F11E6"/>
    <w:rsid w:val="001F7DB4"/>
    <w:rsid w:val="00236302"/>
    <w:rsid w:val="00243A86"/>
    <w:rsid w:val="002865A4"/>
    <w:rsid w:val="00293875"/>
    <w:rsid w:val="00296C9E"/>
    <w:rsid w:val="0029755C"/>
    <w:rsid w:val="002A33C6"/>
    <w:rsid w:val="002B5F4A"/>
    <w:rsid w:val="002C1A6B"/>
    <w:rsid w:val="002D162F"/>
    <w:rsid w:val="002E5F44"/>
    <w:rsid w:val="00300568"/>
    <w:rsid w:val="00312378"/>
    <w:rsid w:val="00321764"/>
    <w:rsid w:val="003601FC"/>
    <w:rsid w:val="003A4671"/>
    <w:rsid w:val="003A680D"/>
    <w:rsid w:val="003B0B23"/>
    <w:rsid w:val="003B2D3F"/>
    <w:rsid w:val="003C0D4F"/>
    <w:rsid w:val="003D4091"/>
    <w:rsid w:val="004054B8"/>
    <w:rsid w:val="00420659"/>
    <w:rsid w:val="004306F3"/>
    <w:rsid w:val="0043096E"/>
    <w:rsid w:val="004326D0"/>
    <w:rsid w:val="00432A13"/>
    <w:rsid w:val="00446471"/>
    <w:rsid w:val="00457F97"/>
    <w:rsid w:val="004A6182"/>
    <w:rsid w:val="004D73EF"/>
    <w:rsid w:val="004E3A58"/>
    <w:rsid w:val="004E4E28"/>
    <w:rsid w:val="004E75F1"/>
    <w:rsid w:val="00500688"/>
    <w:rsid w:val="0052368B"/>
    <w:rsid w:val="00527D18"/>
    <w:rsid w:val="005454B8"/>
    <w:rsid w:val="0055628B"/>
    <w:rsid w:val="00564F97"/>
    <w:rsid w:val="00570C83"/>
    <w:rsid w:val="00580D69"/>
    <w:rsid w:val="005865D5"/>
    <w:rsid w:val="005B333B"/>
    <w:rsid w:val="005C273C"/>
    <w:rsid w:val="005E296C"/>
    <w:rsid w:val="005F5917"/>
    <w:rsid w:val="005F7312"/>
    <w:rsid w:val="0061449C"/>
    <w:rsid w:val="006174AC"/>
    <w:rsid w:val="00621A27"/>
    <w:rsid w:val="00625951"/>
    <w:rsid w:val="00634460"/>
    <w:rsid w:val="00644B36"/>
    <w:rsid w:val="00646336"/>
    <w:rsid w:val="00676DB3"/>
    <w:rsid w:val="006B299E"/>
    <w:rsid w:val="006D21DA"/>
    <w:rsid w:val="006F317B"/>
    <w:rsid w:val="00711B56"/>
    <w:rsid w:val="00715B1B"/>
    <w:rsid w:val="0071794E"/>
    <w:rsid w:val="00746869"/>
    <w:rsid w:val="00746E4D"/>
    <w:rsid w:val="00753A6E"/>
    <w:rsid w:val="00756331"/>
    <w:rsid w:val="00771078"/>
    <w:rsid w:val="007717E6"/>
    <w:rsid w:val="007718E7"/>
    <w:rsid w:val="00783D81"/>
    <w:rsid w:val="007921CB"/>
    <w:rsid w:val="007C573E"/>
    <w:rsid w:val="007C6EF7"/>
    <w:rsid w:val="007D24B4"/>
    <w:rsid w:val="007E787F"/>
    <w:rsid w:val="00807734"/>
    <w:rsid w:val="00825096"/>
    <w:rsid w:val="00837139"/>
    <w:rsid w:val="00850090"/>
    <w:rsid w:val="008614A4"/>
    <w:rsid w:val="00871A5C"/>
    <w:rsid w:val="008758D2"/>
    <w:rsid w:val="008F1676"/>
    <w:rsid w:val="008F65B9"/>
    <w:rsid w:val="009059A7"/>
    <w:rsid w:val="00926529"/>
    <w:rsid w:val="00964ADB"/>
    <w:rsid w:val="00966C63"/>
    <w:rsid w:val="00970597"/>
    <w:rsid w:val="00971BC5"/>
    <w:rsid w:val="009967EE"/>
    <w:rsid w:val="009A628D"/>
    <w:rsid w:val="009B678D"/>
    <w:rsid w:val="009C7AC7"/>
    <w:rsid w:val="009E3B4F"/>
    <w:rsid w:val="009E6F62"/>
    <w:rsid w:val="009F4947"/>
    <w:rsid w:val="00A00C65"/>
    <w:rsid w:val="00A057C8"/>
    <w:rsid w:val="00A23A03"/>
    <w:rsid w:val="00A73875"/>
    <w:rsid w:val="00AA46BB"/>
    <w:rsid w:val="00AA6F41"/>
    <w:rsid w:val="00AB279E"/>
    <w:rsid w:val="00AC2752"/>
    <w:rsid w:val="00AC6CEE"/>
    <w:rsid w:val="00B01C5F"/>
    <w:rsid w:val="00B14AD8"/>
    <w:rsid w:val="00B605F7"/>
    <w:rsid w:val="00BA6300"/>
    <w:rsid w:val="00BC0284"/>
    <w:rsid w:val="00BD57BD"/>
    <w:rsid w:val="00BF5F70"/>
    <w:rsid w:val="00C15176"/>
    <w:rsid w:val="00C16338"/>
    <w:rsid w:val="00C16574"/>
    <w:rsid w:val="00C239FB"/>
    <w:rsid w:val="00C30E33"/>
    <w:rsid w:val="00C36287"/>
    <w:rsid w:val="00C43212"/>
    <w:rsid w:val="00C9071C"/>
    <w:rsid w:val="00C9111D"/>
    <w:rsid w:val="00CB0D5A"/>
    <w:rsid w:val="00CB61A3"/>
    <w:rsid w:val="00CE008C"/>
    <w:rsid w:val="00CF2F04"/>
    <w:rsid w:val="00D01A99"/>
    <w:rsid w:val="00D0351A"/>
    <w:rsid w:val="00D54B9B"/>
    <w:rsid w:val="00D6698E"/>
    <w:rsid w:val="00D86415"/>
    <w:rsid w:val="00D93125"/>
    <w:rsid w:val="00DA7064"/>
    <w:rsid w:val="00DB13D3"/>
    <w:rsid w:val="00DC6B66"/>
    <w:rsid w:val="00DE18E7"/>
    <w:rsid w:val="00E10132"/>
    <w:rsid w:val="00E26EC8"/>
    <w:rsid w:val="00E41501"/>
    <w:rsid w:val="00E5157E"/>
    <w:rsid w:val="00E56620"/>
    <w:rsid w:val="00E94284"/>
    <w:rsid w:val="00EA3E4B"/>
    <w:rsid w:val="00EC069C"/>
    <w:rsid w:val="00EC4E25"/>
    <w:rsid w:val="00EE2191"/>
    <w:rsid w:val="00EE75A4"/>
    <w:rsid w:val="00F02D18"/>
    <w:rsid w:val="00F13625"/>
    <w:rsid w:val="00F1425C"/>
    <w:rsid w:val="00F83903"/>
    <w:rsid w:val="00F91D93"/>
    <w:rsid w:val="00F95905"/>
    <w:rsid w:val="00FA539F"/>
    <w:rsid w:val="00FA6954"/>
    <w:rsid w:val="00FE3999"/>
    <w:rsid w:val="00FE441B"/>
    <w:rsid w:val="00FE59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0" w:unhideWhenUsed="0" w:qFormat="1"/>
    <w:lsdException w:name="Default Paragraph Font" w:uiPriority="1"/>
    <w:lsdException w:name="Body Text" w:uiPriority="0"/>
    <w:lsdException w:name="Subtitle" w:semiHidden="0" w:unhideWhenUsed="0" w:qFormat="1"/>
    <w:lsdException w:name="Body Text 3" w:uiPriority="0"/>
    <w:lsdException w:name="Strong" w:semiHidden="0" w:uiPriority="0"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680D"/>
    <w:pPr>
      <w:spacing w:after="160" w:line="259" w:lineRule="auto"/>
    </w:pPr>
  </w:style>
  <w:style w:type="paragraph" w:styleId="1">
    <w:name w:val="heading 1"/>
    <w:basedOn w:val="a"/>
    <w:link w:val="10"/>
    <w:uiPriority w:val="9"/>
    <w:qFormat/>
    <w:rsid w:val="003A680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0"/>
    <w:link w:val="20"/>
    <w:qFormat/>
    <w:rsid w:val="00B605F7"/>
    <w:pPr>
      <w:tabs>
        <w:tab w:val="left" w:pos="0"/>
        <w:tab w:val="num" w:pos="1440"/>
      </w:tabs>
      <w:suppressAutoHyphens/>
      <w:spacing w:after="136" w:line="288" w:lineRule="atLeast"/>
      <w:ind w:left="1440" w:hanging="360"/>
      <w:outlineLvl w:val="1"/>
    </w:pPr>
    <w:rPr>
      <w:rFonts w:ascii="Tahoma" w:eastAsia="Times New Roman" w:hAnsi="Tahoma" w:cs="Tahoma"/>
      <w:kern w:val="1"/>
      <w:sz w:val="34"/>
      <w:szCs w:val="34"/>
      <w:lang w:eastAsia="ar-SA"/>
    </w:rPr>
  </w:style>
  <w:style w:type="paragraph" w:styleId="3">
    <w:name w:val="heading 3"/>
    <w:basedOn w:val="a"/>
    <w:next w:val="a0"/>
    <w:link w:val="30"/>
    <w:qFormat/>
    <w:rsid w:val="00B605F7"/>
    <w:pPr>
      <w:tabs>
        <w:tab w:val="left" w:pos="0"/>
        <w:tab w:val="num" w:pos="2160"/>
      </w:tabs>
      <w:suppressAutoHyphens/>
      <w:spacing w:after="136" w:line="288" w:lineRule="atLeast"/>
      <w:ind w:left="2160" w:hanging="360"/>
      <w:outlineLvl w:val="2"/>
    </w:pPr>
    <w:rPr>
      <w:rFonts w:ascii="Tahoma" w:eastAsia="Times New Roman" w:hAnsi="Tahoma" w:cs="Tahoma"/>
      <w:kern w:val="1"/>
      <w:sz w:val="29"/>
      <w:szCs w:val="29"/>
      <w:lang w:eastAsia="ar-SA"/>
    </w:rPr>
  </w:style>
  <w:style w:type="paragraph" w:styleId="4">
    <w:name w:val="heading 4"/>
    <w:basedOn w:val="a"/>
    <w:next w:val="a0"/>
    <w:link w:val="40"/>
    <w:qFormat/>
    <w:rsid w:val="00B605F7"/>
    <w:pPr>
      <w:tabs>
        <w:tab w:val="left" w:pos="0"/>
        <w:tab w:val="num" w:pos="2880"/>
      </w:tabs>
      <w:suppressAutoHyphens/>
      <w:spacing w:before="280" w:after="280" w:line="288" w:lineRule="atLeast"/>
      <w:ind w:left="2880" w:hanging="360"/>
      <w:outlineLvl w:val="3"/>
    </w:pPr>
    <w:rPr>
      <w:rFonts w:ascii="Tahoma" w:eastAsia="Times New Roman" w:hAnsi="Tahoma" w:cs="Tahoma"/>
      <w:b/>
      <w:bCs/>
      <w:kern w:val="1"/>
      <w:sz w:val="24"/>
      <w:szCs w:val="24"/>
      <w:lang w:eastAsia="ar-SA"/>
    </w:rPr>
  </w:style>
  <w:style w:type="paragraph" w:styleId="5">
    <w:name w:val="heading 5"/>
    <w:basedOn w:val="a"/>
    <w:next w:val="a0"/>
    <w:link w:val="50"/>
    <w:qFormat/>
    <w:rsid w:val="00B605F7"/>
    <w:pPr>
      <w:tabs>
        <w:tab w:val="left" w:pos="0"/>
        <w:tab w:val="num" w:pos="3600"/>
      </w:tabs>
      <w:suppressAutoHyphens/>
      <w:spacing w:before="280" w:after="280" w:line="288" w:lineRule="atLeast"/>
      <w:ind w:left="3600" w:hanging="360"/>
      <w:outlineLvl w:val="4"/>
    </w:pPr>
    <w:rPr>
      <w:rFonts w:ascii="Tahoma" w:eastAsia="Times New Roman" w:hAnsi="Tahoma" w:cs="Tahoma"/>
      <w:b/>
      <w:bCs/>
      <w:kern w:val="1"/>
      <w:sz w:val="24"/>
      <w:szCs w:val="24"/>
      <w:lang w:eastAsia="ar-SA"/>
    </w:rPr>
  </w:style>
  <w:style w:type="paragraph" w:styleId="6">
    <w:name w:val="heading 6"/>
    <w:basedOn w:val="a"/>
    <w:next w:val="a0"/>
    <w:link w:val="60"/>
    <w:qFormat/>
    <w:rsid w:val="00B605F7"/>
    <w:pPr>
      <w:tabs>
        <w:tab w:val="left" w:pos="0"/>
        <w:tab w:val="num" w:pos="4320"/>
      </w:tabs>
      <w:suppressAutoHyphens/>
      <w:spacing w:before="280" w:after="280" w:line="288" w:lineRule="atLeast"/>
      <w:ind w:left="4320" w:hanging="360"/>
      <w:outlineLvl w:val="5"/>
    </w:pPr>
    <w:rPr>
      <w:rFonts w:ascii="Tahoma" w:eastAsia="Times New Roman" w:hAnsi="Tahoma" w:cs="Tahoma"/>
      <w:b/>
      <w:bCs/>
      <w:kern w:val="1"/>
      <w:sz w:val="24"/>
      <w:szCs w:val="24"/>
      <w:lang w:eastAsia="ar-SA"/>
    </w:rPr>
  </w:style>
  <w:style w:type="paragraph" w:styleId="9">
    <w:name w:val="heading 9"/>
    <w:basedOn w:val="a"/>
    <w:next w:val="a"/>
    <w:link w:val="90"/>
    <w:uiPriority w:val="9"/>
    <w:semiHidden/>
    <w:unhideWhenUsed/>
    <w:qFormat/>
    <w:rsid w:val="008F1676"/>
    <w:pPr>
      <w:spacing w:before="240" w:after="60" w:line="240" w:lineRule="auto"/>
      <w:outlineLvl w:val="8"/>
    </w:pPr>
    <w:rPr>
      <w:rFonts w:ascii="Cambria" w:eastAsia="Times New Roman" w:hAnsi="Cambria"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3A680D"/>
    <w:rPr>
      <w:rFonts w:ascii="Times New Roman" w:eastAsia="Times New Roman" w:hAnsi="Times New Roman" w:cs="Times New Roman"/>
      <w:b/>
      <w:bCs/>
      <w:kern w:val="36"/>
      <w:sz w:val="48"/>
      <w:szCs w:val="48"/>
      <w:lang w:eastAsia="ru-RU"/>
    </w:rPr>
  </w:style>
  <w:style w:type="numbering" w:customStyle="1" w:styleId="11">
    <w:name w:val="Нет списка1"/>
    <w:next w:val="a3"/>
    <w:uiPriority w:val="99"/>
    <w:semiHidden/>
    <w:unhideWhenUsed/>
    <w:rsid w:val="003A680D"/>
  </w:style>
  <w:style w:type="paragraph" w:styleId="a4">
    <w:name w:val="Normal (Web)"/>
    <w:basedOn w:val="a"/>
    <w:unhideWhenUsed/>
    <w:rsid w:val="003A680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1"/>
    <w:qFormat/>
    <w:rsid w:val="003A680D"/>
    <w:rPr>
      <w:b/>
      <w:bCs/>
    </w:rPr>
  </w:style>
  <w:style w:type="character" w:styleId="a6">
    <w:name w:val="Hyperlink"/>
    <w:basedOn w:val="a1"/>
    <w:uiPriority w:val="99"/>
    <w:unhideWhenUsed/>
    <w:rsid w:val="003A680D"/>
    <w:rPr>
      <w:color w:val="0000FF"/>
      <w:u w:val="single"/>
    </w:rPr>
  </w:style>
  <w:style w:type="character" w:styleId="a7">
    <w:name w:val="FollowedHyperlink"/>
    <w:basedOn w:val="a1"/>
    <w:uiPriority w:val="99"/>
    <w:semiHidden/>
    <w:unhideWhenUsed/>
    <w:rsid w:val="003A680D"/>
    <w:rPr>
      <w:color w:val="800080"/>
      <w:u w:val="single"/>
    </w:rPr>
  </w:style>
  <w:style w:type="paragraph" w:styleId="a8">
    <w:name w:val="header"/>
    <w:basedOn w:val="a"/>
    <w:link w:val="a9"/>
    <w:uiPriority w:val="99"/>
    <w:unhideWhenUsed/>
    <w:rsid w:val="002A33C6"/>
    <w:pPr>
      <w:tabs>
        <w:tab w:val="center" w:pos="4677"/>
        <w:tab w:val="right" w:pos="9355"/>
      </w:tabs>
      <w:spacing w:after="0" w:line="240" w:lineRule="auto"/>
    </w:pPr>
  </w:style>
  <w:style w:type="character" w:customStyle="1" w:styleId="a9">
    <w:name w:val="Верхний колонтитул Знак"/>
    <w:basedOn w:val="a1"/>
    <w:link w:val="a8"/>
    <w:uiPriority w:val="99"/>
    <w:rsid w:val="002A33C6"/>
  </w:style>
  <w:style w:type="paragraph" w:styleId="aa">
    <w:name w:val="footer"/>
    <w:basedOn w:val="a"/>
    <w:link w:val="ab"/>
    <w:uiPriority w:val="99"/>
    <w:unhideWhenUsed/>
    <w:rsid w:val="002A33C6"/>
    <w:pPr>
      <w:tabs>
        <w:tab w:val="center" w:pos="4677"/>
        <w:tab w:val="right" w:pos="9355"/>
      </w:tabs>
      <w:spacing w:after="0" w:line="240" w:lineRule="auto"/>
    </w:pPr>
  </w:style>
  <w:style w:type="character" w:customStyle="1" w:styleId="ab">
    <w:name w:val="Нижний колонтитул Знак"/>
    <w:basedOn w:val="a1"/>
    <w:link w:val="aa"/>
    <w:uiPriority w:val="99"/>
    <w:rsid w:val="002A33C6"/>
  </w:style>
  <w:style w:type="paragraph" w:styleId="ac">
    <w:name w:val="Balloon Text"/>
    <w:basedOn w:val="a"/>
    <w:link w:val="ad"/>
    <w:uiPriority w:val="99"/>
    <w:unhideWhenUsed/>
    <w:rsid w:val="00153C0B"/>
    <w:pPr>
      <w:spacing w:after="0" w:line="240" w:lineRule="auto"/>
    </w:pPr>
    <w:rPr>
      <w:rFonts w:ascii="Tahoma" w:hAnsi="Tahoma" w:cs="Tahoma"/>
      <w:sz w:val="16"/>
      <w:szCs w:val="16"/>
    </w:rPr>
  </w:style>
  <w:style w:type="character" w:customStyle="1" w:styleId="ad">
    <w:name w:val="Текст выноски Знак"/>
    <w:basedOn w:val="a1"/>
    <w:link w:val="ac"/>
    <w:uiPriority w:val="99"/>
    <w:rsid w:val="00153C0B"/>
    <w:rPr>
      <w:rFonts w:ascii="Tahoma" w:hAnsi="Tahoma" w:cs="Tahoma"/>
      <w:sz w:val="16"/>
      <w:szCs w:val="16"/>
    </w:rPr>
  </w:style>
  <w:style w:type="character" w:customStyle="1" w:styleId="20">
    <w:name w:val="Заголовок 2 Знак"/>
    <w:basedOn w:val="a1"/>
    <w:link w:val="2"/>
    <w:rsid w:val="00B605F7"/>
    <w:rPr>
      <w:rFonts w:ascii="Tahoma" w:eastAsia="Times New Roman" w:hAnsi="Tahoma" w:cs="Tahoma"/>
      <w:kern w:val="1"/>
      <w:sz w:val="34"/>
      <w:szCs w:val="34"/>
      <w:lang w:eastAsia="ar-SA"/>
    </w:rPr>
  </w:style>
  <w:style w:type="character" w:customStyle="1" w:styleId="30">
    <w:name w:val="Заголовок 3 Знак"/>
    <w:basedOn w:val="a1"/>
    <w:link w:val="3"/>
    <w:rsid w:val="00B605F7"/>
    <w:rPr>
      <w:rFonts w:ascii="Tahoma" w:eastAsia="Times New Roman" w:hAnsi="Tahoma" w:cs="Tahoma"/>
      <w:kern w:val="1"/>
      <w:sz w:val="29"/>
      <w:szCs w:val="29"/>
      <w:lang w:eastAsia="ar-SA"/>
    </w:rPr>
  </w:style>
  <w:style w:type="character" w:customStyle="1" w:styleId="40">
    <w:name w:val="Заголовок 4 Знак"/>
    <w:basedOn w:val="a1"/>
    <w:link w:val="4"/>
    <w:rsid w:val="00B605F7"/>
    <w:rPr>
      <w:rFonts w:ascii="Tahoma" w:eastAsia="Times New Roman" w:hAnsi="Tahoma" w:cs="Tahoma"/>
      <w:b/>
      <w:bCs/>
      <w:kern w:val="1"/>
      <w:sz w:val="24"/>
      <w:szCs w:val="24"/>
      <w:lang w:eastAsia="ar-SA"/>
    </w:rPr>
  </w:style>
  <w:style w:type="character" w:customStyle="1" w:styleId="50">
    <w:name w:val="Заголовок 5 Знак"/>
    <w:basedOn w:val="a1"/>
    <w:link w:val="5"/>
    <w:rsid w:val="00B605F7"/>
    <w:rPr>
      <w:rFonts w:ascii="Tahoma" w:eastAsia="Times New Roman" w:hAnsi="Tahoma" w:cs="Tahoma"/>
      <w:b/>
      <w:bCs/>
      <w:kern w:val="1"/>
      <w:sz w:val="24"/>
      <w:szCs w:val="24"/>
      <w:lang w:eastAsia="ar-SA"/>
    </w:rPr>
  </w:style>
  <w:style w:type="character" w:customStyle="1" w:styleId="60">
    <w:name w:val="Заголовок 6 Знак"/>
    <w:basedOn w:val="a1"/>
    <w:link w:val="6"/>
    <w:rsid w:val="00B605F7"/>
    <w:rPr>
      <w:rFonts w:ascii="Tahoma" w:eastAsia="Times New Roman" w:hAnsi="Tahoma" w:cs="Tahoma"/>
      <w:b/>
      <w:bCs/>
      <w:kern w:val="1"/>
      <w:sz w:val="24"/>
      <w:szCs w:val="24"/>
      <w:lang w:eastAsia="ar-SA"/>
    </w:rPr>
  </w:style>
  <w:style w:type="paragraph" w:styleId="a0">
    <w:name w:val="Body Text"/>
    <w:basedOn w:val="a"/>
    <w:link w:val="ae"/>
    <w:rsid w:val="00B605F7"/>
    <w:pPr>
      <w:suppressAutoHyphens/>
      <w:spacing w:after="120" w:line="276" w:lineRule="auto"/>
    </w:pPr>
    <w:rPr>
      <w:rFonts w:ascii="Calibri" w:eastAsia="Calibri" w:hAnsi="Calibri" w:cs="Times New Roman"/>
      <w:kern w:val="1"/>
      <w:lang w:eastAsia="ar-SA"/>
    </w:rPr>
  </w:style>
  <w:style w:type="character" w:customStyle="1" w:styleId="ae">
    <w:name w:val="Основной текст Знак"/>
    <w:basedOn w:val="a1"/>
    <w:link w:val="a0"/>
    <w:rsid w:val="00B605F7"/>
    <w:rPr>
      <w:rFonts w:ascii="Calibri" w:eastAsia="Calibri" w:hAnsi="Calibri" w:cs="Times New Roman"/>
      <w:kern w:val="1"/>
      <w:lang w:eastAsia="ar-SA"/>
    </w:rPr>
  </w:style>
  <w:style w:type="character" w:customStyle="1" w:styleId="12">
    <w:name w:val="Основной шрифт абзаца1"/>
    <w:rsid w:val="00B605F7"/>
  </w:style>
  <w:style w:type="character" w:customStyle="1" w:styleId="WW8Num2z0">
    <w:name w:val="WW8Num2z0"/>
    <w:rsid w:val="00B605F7"/>
    <w:rPr>
      <w:rFonts w:ascii="Symbol" w:hAnsi="Symbol" w:cs="Symbol"/>
    </w:rPr>
  </w:style>
  <w:style w:type="character" w:customStyle="1" w:styleId="WW8Num3z0">
    <w:name w:val="WW8Num3z0"/>
    <w:rsid w:val="00B605F7"/>
    <w:rPr>
      <w:rFonts w:cs="Times New Roman"/>
    </w:rPr>
  </w:style>
  <w:style w:type="character" w:customStyle="1" w:styleId="WW8Num6z0">
    <w:name w:val="WW8Num6z0"/>
    <w:rsid w:val="00B605F7"/>
    <w:rPr>
      <w:rFonts w:ascii="Symbol" w:hAnsi="Symbol" w:cs="Symbol"/>
    </w:rPr>
  </w:style>
  <w:style w:type="character" w:customStyle="1" w:styleId="WW8Num10z0">
    <w:name w:val="WW8Num10z0"/>
    <w:rsid w:val="00B605F7"/>
    <w:rPr>
      <w:rFonts w:ascii="Symbol" w:hAnsi="Symbol" w:cs="OpenSymbol"/>
    </w:rPr>
  </w:style>
  <w:style w:type="character" w:customStyle="1" w:styleId="WW8Num11z0">
    <w:name w:val="WW8Num11z0"/>
    <w:rsid w:val="00B605F7"/>
    <w:rPr>
      <w:rFonts w:ascii="Symbol" w:hAnsi="Symbol" w:cs="OpenSymbol"/>
    </w:rPr>
  </w:style>
  <w:style w:type="character" w:customStyle="1" w:styleId="WW8Num12z0">
    <w:name w:val="WW8Num12z0"/>
    <w:rsid w:val="00B605F7"/>
    <w:rPr>
      <w:rFonts w:ascii="Symbol" w:hAnsi="Symbol" w:cs="OpenSymbol"/>
    </w:rPr>
  </w:style>
  <w:style w:type="character" w:customStyle="1" w:styleId="31">
    <w:name w:val="Основной шрифт абзаца3"/>
    <w:rsid w:val="00B605F7"/>
  </w:style>
  <w:style w:type="character" w:customStyle="1" w:styleId="WW8Num1z0">
    <w:name w:val="WW8Num1z0"/>
    <w:rsid w:val="00B605F7"/>
    <w:rPr>
      <w:rFonts w:ascii="Symbol" w:hAnsi="Symbol" w:cs="OpenSymbol"/>
    </w:rPr>
  </w:style>
  <w:style w:type="character" w:customStyle="1" w:styleId="WW8Num6z1">
    <w:name w:val="WW8Num6z1"/>
    <w:rsid w:val="00B605F7"/>
    <w:rPr>
      <w:rFonts w:ascii="Courier New" w:hAnsi="Courier New" w:cs="Courier New"/>
    </w:rPr>
  </w:style>
  <w:style w:type="character" w:customStyle="1" w:styleId="WW8Num6z2">
    <w:name w:val="WW8Num6z2"/>
    <w:rsid w:val="00B605F7"/>
    <w:rPr>
      <w:rFonts w:ascii="Wingdings" w:hAnsi="Wingdings" w:cs="Wingdings"/>
    </w:rPr>
  </w:style>
  <w:style w:type="character" w:customStyle="1" w:styleId="21">
    <w:name w:val="Основной шрифт абзаца2"/>
    <w:rsid w:val="00B605F7"/>
  </w:style>
  <w:style w:type="character" w:customStyle="1" w:styleId="HTML">
    <w:name w:val="Стандартный HTML Знак"/>
    <w:rsid w:val="00B605F7"/>
    <w:rPr>
      <w:rFonts w:ascii="Courier New" w:eastAsia="Times New Roman" w:hAnsi="Courier New" w:cs="Courier New"/>
      <w:sz w:val="20"/>
      <w:szCs w:val="20"/>
    </w:rPr>
  </w:style>
  <w:style w:type="character" w:customStyle="1" w:styleId="af">
    <w:name w:val="Гипертекстовая ссылка"/>
    <w:uiPriority w:val="99"/>
    <w:rsid w:val="00B605F7"/>
    <w:rPr>
      <w:b/>
      <w:bCs/>
      <w:color w:val="008000"/>
    </w:rPr>
  </w:style>
  <w:style w:type="character" w:customStyle="1" w:styleId="af0">
    <w:name w:val="Красная строка Знак"/>
    <w:rsid w:val="00B605F7"/>
    <w:rPr>
      <w:rFonts w:ascii="Times New Roman" w:eastAsia="Times New Roman" w:hAnsi="Times New Roman" w:cs="Times New Roman"/>
      <w:sz w:val="24"/>
      <w:szCs w:val="24"/>
    </w:rPr>
  </w:style>
  <w:style w:type="character" w:customStyle="1" w:styleId="32">
    <w:name w:val="Основной текст с отступом 3 Знак"/>
    <w:rsid w:val="00B605F7"/>
    <w:rPr>
      <w:sz w:val="16"/>
      <w:szCs w:val="16"/>
    </w:rPr>
  </w:style>
  <w:style w:type="character" w:customStyle="1" w:styleId="WW-Absatz-Standardschriftart111111111">
    <w:name w:val="WW-Absatz-Standardschriftart111111111"/>
    <w:rsid w:val="00B605F7"/>
  </w:style>
  <w:style w:type="character" w:customStyle="1" w:styleId="apple-style-span">
    <w:name w:val="apple-style-span"/>
    <w:basedOn w:val="21"/>
    <w:rsid w:val="00B605F7"/>
  </w:style>
  <w:style w:type="character" w:customStyle="1" w:styleId="S">
    <w:name w:val="S_Обычный Знак"/>
    <w:rsid w:val="00B605F7"/>
    <w:rPr>
      <w:sz w:val="24"/>
      <w:szCs w:val="24"/>
      <w:lang w:val="ru-RU" w:eastAsia="ar-SA" w:bidi="ar-SA"/>
    </w:rPr>
  </w:style>
  <w:style w:type="character" w:customStyle="1" w:styleId="22">
    <w:name w:val="Основной текст с отступом 2 Знак"/>
    <w:rsid w:val="00B605F7"/>
    <w:rPr>
      <w:sz w:val="24"/>
      <w:szCs w:val="24"/>
      <w:lang w:val="ru-RU" w:eastAsia="ar-SA" w:bidi="ar-SA"/>
    </w:rPr>
  </w:style>
  <w:style w:type="character" w:customStyle="1" w:styleId="af1">
    <w:name w:val="Символ сноски"/>
    <w:rsid w:val="00B605F7"/>
    <w:rPr>
      <w:rFonts w:cs="Times New Roman"/>
      <w:vertAlign w:val="superscript"/>
    </w:rPr>
  </w:style>
  <w:style w:type="character" w:customStyle="1" w:styleId="af2">
    <w:name w:val="Текст сноски Знак"/>
    <w:rsid w:val="00B605F7"/>
    <w:rPr>
      <w:lang w:val="ru-RU" w:eastAsia="ar-SA" w:bidi="ar-SA"/>
    </w:rPr>
  </w:style>
  <w:style w:type="character" w:customStyle="1" w:styleId="13">
    <w:name w:val="Номер страницы1"/>
    <w:rsid w:val="00B605F7"/>
    <w:rPr>
      <w:rFonts w:cs="Times New Roman"/>
    </w:rPr>
  </w:style>
  <w:style w:type="character" w:customStyle="1" w:styleId="apple-converted-space">
    <w:name w:val="apple-converted-space"/>
    <w:basedOn w:val="21"/>
    <w:rsid w:val="00B605F7"/>
  </w:style>
  <w:style w:type="character" w:customStyle="1" w:styleId="af3">
    <w:name w:val="Название Знак"/>
    <w:rsid w:val="00B605F7"/>
    <w:rPr>
      <w:rFonts w:ascii="Times New Roman" w:eastAsia="Times New Roman" w:hAnsi="Times New Roman" w:cs="Times New Roman"/>
      <w:sz w:val="24"/>
    </w:rPr>
  </w:style>
  <w:style w:type="character" w:customStyle="1" w:styleId="14">
    <w:name w:val="Основной шрифт абзаца1"/>
    <w:rsid w:val="00B605F7"/>
  </w:style>
  <w:style w:type="character" w:customStyle="1" w:styleId="af4">
    <w:name w:val="Маркеры списка"/>
    <w:rsid w:val="00B605F7"/>
    <w:rPr>
      <w:rFonts w:ascii="OpenSymbol" w:eastAsia="OpenSymbol" w:hAnsi="OpenSymbol" w:cs="OpenSymbol"/>
    </w:rPr>
  </w:style>
  <w:style w:type="character" w:customStyle="1" w:styleId="ListLabel1">
    <w:name w:val="ListLabel 1"/>
    <w:rsid w:val="00B605F7"/>
    <w:rPr>
      <w:rFonts w:cs="Symbol"/>
    </w:rPr>
  </w:style>
  <w:style w:type="character" w:customStyle="1" w:styleId="ListLabel2">
    <w:name w:val="ListLabel 2"/>
    <w:rsid w:val="00B605F7"/>
    <w:rPr>
      <w:rFonts w:cs="Times New Roman"/>
    </w:rPr>
  </w:style>
  <w:style w:type="character" w:customStyle="1" w:styleId="ListLabel3">
    <w:name w:val="ListLabel 3"/>
    <w:rsid w:val="00B605F7"/>
    <w:rPr>
      <w:rFonts w:cs="OpenSymbol"/>
    </w:rPr>
  </w:style>
  <w:style w:type="character" w:customStyle="1" w:styleId="af5">
    <w:name w:val="Символ нумерации"/>
    <w:rsid w:val="00B605F7"/>
  </w:style>
  <w:style w:type="paragraph" w:customStyle="1" w:styleId="af6">
    <w:name w:val="Заголовок"/>
    <w:basedOn w:val="a"/>
    <w:next w:val="a0"/>
    <w:rsid w:val="00B605F7"/>
    <w:pPr>
      <w:keepNext/>
      <w:suppressAutoHyphens/>
      <w:spacing w:before="240" w:after="120" w:line="276" w:lineRule="auto"/>
    </w:pPr>
    <w:rPr>
      <w:rFonts w:ascii="Arial" w:eastAsia="Microsoft YaHei" w:hAnsi="Arial" w:cs="Mangal"/>
      <w:kern w:val="1"/>
      <w:sz w:val="28"/>
      <w:szCs w:val="28"/>
      <w:lang w:eastAsia="ar-SA"/>
    </w:rPr>
  </w:style>
  <w:style w:type="paragraph" w:styleId="af7">
    <w:name w:val="List"/>
    <w:basedOn w:val="a0"/>
    <w:rsid w:val="00B605F7"/>
    <w:rPr>
      <w:rFonts w:cs="Mangal"/>
    </w:rPr>
  </w:style>
  <w:style w:type="paragraph" w:customStyle="1" w:styleId="33">
    <w:name w:val="Название3"/>
    <w:basedOn w:val="a"/>
    <w:rsid w:val="00B605F7"/>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34">
    <w:name w:val="Указатель3"/>
    <w:basedOn w:val="a"/>
    <w:rsid w:val="00B605F7"/>
    <w:pPr>
      <w:suppressLineNumbers/>
      <w:suppressAutoHyphens/>
      <w:spacing w:after="200" w:line="276" w:lineRule="auto"/>
    </w:pPr>
    <w:rPr>
      <w:rFonts w:ascii="Calibri" w:eastAsia="Calibri" w:hAnsi="Calibri" w:cs="Mangal"/>
      <w:kern w:val="1"/>
      <w:lang w:eastAsia="ar-SA"/>
    </w:rPr>
  </w:style>
  <w:style w:type="paragraph" w:customStyle="1" w:styleId="23">
    <w:name w:val="Название2"/>
    <w:basedOn w:val="a"/>
    <w:rsid w:val="00B605F7"/>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24">
    <w:name w:val="Указатель2"/>
    <w:basedOn w:val="a"/>
    <w:rsid w:val="00B605F7"/>
    <w:pPr>
      <w:suppressLineNumbers/>
      <w:suppressAutoHyphens/>
      <w:spacing w:after="200" w:line="276" w:lineRule="auto"/>
    </w:pPr>
    <w:rPr>
      <w:rFonts w:ascii="Calibri" w:eastAsia="Calibri" w:hAnsi="Calibri" w:cs="Mangal"/>
      <w:kern w:val="1"/>
      <w:lang w:eastAsia="ar-SA"/>
    </w:rPr>
  </w:style>
  <w:style w:type="paragraph" w:customStyle="1" w:styleId="15">
    <w:name w:val="Название1"/>
    <w:basedOn w:val="a"/>
    <w:rsid w:val="00B605F7"/>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16">
    <w:name w:val="Указатель1"/>
    <w:basedOn w:val="a"/>
    <w:rsid w:val="00B605F7"/>
    <w:pPr>
      <w:suppressLineNumbers/>
      <w:suppressAutoHyphens/>
      <w:spacing w:after="200" w:line="276" w:lineRule="auto"/>
    </w:pPr>
    <w:rPr>
      <w:rFonts w:ascii="Calibri" w:eastAsia="Calibri" w:hAnsi="Calibri" w:cs="Mangal"/>
      <w:kern w:val="1"/>
      <w:lang w:eastAsia="ar-SA"/>
    </w:rPr>
  </w:style>
  <w:style w:type="paragraph" w:customStyle="1" w:styleId="HTML1">
    <w:name w:val="Стандартный HTML1"/>
    <w:basedOn w:val="a"/>
    <w:rsid w:val="00B605F7"/>
    <w:pPr>
      <w:suppressAutoHyphens/>
      <w:spacing w:after="0" w:line="100" w:lineRule="atLeast"/>
    </w:pPr>
    <w:rPr>
      <w:rFonts w:ascii="Courier New" w:eastAsia="Times New Roman" w:hAnsi="Courier New" w:cs="Courier New"/>
      <w:kern w:val="1"/>
      <w:sz w:val="20"/>
      <w:szCs w:val="20"/>
      <w:lang w:eastAsia="ar-SA"/>
    </w:rPr>
  </w:style>
  <w:style w:type="paragraph" w:customStyle="1" w:styleId="af8">
    <w:name w:val="Знак Знак Знак Знак"/>
    <w:basedOn w:val="a"/>
    <w:rsid w:val="00B605F7"/>
    <w:pPr>
      <w:suppressAutoHyphens/>
      <w:spacing w:after="0" w:line="100" w:lineRule="atLeast"/>
    </w:pPr>
    <w:rPr>
      <w:rFonts w:ascii="Verdana" w:eastAsia="Times New Roman" w:hAnsi="Verdana" w:cs="Verdana"/>
      <w:kern w:val="1"/>
      <w:sz w:val="20"/>
      <w:szCs w:val="20"/>
      <w:lang w:val="en-US" w:eastAsia="ar-SA"/>
    </w:rPr>
  </w:style>
  <w:style w:type="paragraph" w:customStyle="1" w:styleId="17">
    <w:name w:val="Обычный (веб)1"/>
    <w:basedOn w:val="a"/>
    <w:rsid w:val="00B605F7"/>
    <w:pPr>
      <w:suppressAutoHyphens/>
      <w:spacing w:before="280" w:after="280" w:line="100" w:lineRule="atLeast"/>
    </w:pPr>
    <w:rPr>
      <w:rFonts w:ascii="Times New Roman" w:eastAsia="Times New Roman" w:hAnsi="Times New Roman" w:cs="Times New Roman"/>
      <w:kern w:val="1"/>
      <w:sz w:val="24"/>
      <w:szCs w:val="24"/>
      <w:lang w:eastAsia="ar-SA"/>
    </w:rPr>
  </w:style>
  <w:style w:type="paragraph" w:customStyle="1" w:styleId="18">
    <w:name w:val="Красная строка1"/>
    <w:basedOn w:val="a0"/>
    <w:rsid w:val="00B605F7"/>
    <w:pPr>
      <w:spacing w:after="0" w:line="100" w:lineRule="atLeast"/>
      <w:ind w:firstLine="210"/>
    </w:pPr>
    <w:rPr>
      <w:rFonts w:ascii="Times New Roman" w:eastAsia="Times New Roman" w:hAnsi="Times New Roman"/>
      <w:sz w:val="24"/>
      <w:szCs w:val="24"/>
    </w:rPr>
  </w:style>
  <w:style w:type="paragraph" w:customStyle="1" w:styleId="310">
    <w:name w:val="Основной текст с отступом 31"/>
    <w:basedOn w:val="a"/>
    <w:rsid w:val="00B605F7"/>
    <w:pPr>
      <w:suppressAutoHyphens/>
      <w:spacing w:after="120" w:line="276" w:lineRule="auto"/>
      <w:ind w:left="283"/>
    </w:pPr>
    <w:rPr>
      <w:rFonts w:ascii="Calibri" w:eastAsia="Calibri" w:hAnsi="Calibri" w:cs="Times New Roman"/>
      <w:kern w:val="1"/>
      <w:sz w:val="16"/>
      <w:szCs w:val="16"/>
      <w:lang w:eastAsia="ar-SA"/>
    </w:rPr>
  </w:style>
  <w:style w:type="paragraph" w:customStyle="1" w:styleId="af9">
    <w:name w:val="Знак Знак Знак Знак Знак Знак Знак"/>
    <w:basedOn w:val="a"/>
    <w:rsid w:val="00B605F7"/>
    <w:pPr>
      <w:suppressAutoHyphens/>
      <w:spacing w:line="240" w:lineRule="exact"/>
    </w:pPr>
    <w:rPr>
      <w:rFonts w:ascii="Verdana" w:eastAsia="Times New Roman" w:hAnsi="Verdana" w:cs="Verdana"/>
      <w:kern w:val="1"/>
      <w:sz w:val="20"/>
      <w:szCs w:val="20"/>
      <w:lang w:val="en-US" w:eastAsia="ar-SA"/>
    </w:rPr>
  </w:style>
  <w:style w:type="paragraph" w:customStyle="1" w:styleId="afa">
    <w:name w:val="Содержимое таблицы"/>
    <w:basedOn w:val="a"/>
    <w:rsid w:val="00B605F7"/>
    <w:pPr>
      <w:suppressLineNumbers/>
      <w:suppressAutoHyphens/>
      <w:spacing w:after="0" w:line="100" w:lineRule="atLeast"/>
    </w:pPr>
    <w:rPr>
      <w:rFonts w:ascii="Times New Roman" w:eastAsia="Times New Roman" w:hAnsi="Times New Roman" w:cs="Times New Roman"/>
      <w:kern w:val="1"/>
      <w:sz w:val="24"/>
      <w:szCs w:val="24"/>
      <w:lang w:eastAsia="ar-SA"/>
    </w:rPr>
  </w:style>
  <w:style w:type="paragraph" w:customStyle="1" w:styleId="19">
    <w:name w:val="Абзац списка1"/>
    <w:basedOn w:val="a"/>
    <w:rsid w:val="00B605F7"/>
    <w:pPr>
      <w:suppressAutoHyphens/>
      <w:spacing w:after="0" w:line="276" w:lineRule="auto"/>
      <w:ind w:left="720"/>
    </w:pPr>
    <w:rPr>
      <w:rFonts w:ascii="Calibri" w:eastAsia="Calibri" w:hAnsi="Calibri" w:cs="Times New Roman"/>
      <w:kern w:val="1"/>
      <w:lang w:eastAsia="ar-SA"/>
    </w:rPr>
  </w:style>
  <w:style w:type="paragraph" w:customStyle="1" w:styleId="1a">
    <w:name w:val="Без интервала1"/>
    <w:rsid w:val="00B605F7"/>
    <w:pPr>
      <w:widowControl w:val="0"/>
      <w:suppressAutoHyphens/>
      <w:spacing w:after="0" w:line="240" w:lineRule="auto"/>
    </w:pPr>
    <w:rPr>
      <w:rFonts w:ascii="Times New Roman CYR" w:eastAsia="Times New Roman" w:hAnsi="Times New Roman CYR" w:cs="Times New Roman CYR"/>
      <w:kern w:val="1"/>
      <w:sz w:val="24"/>
      <w:szCs w:val="24"/>
      <w:lang w:eastAsia="ar-SA"/>
    </w:rPr>
  </w:style>
  <w:style w:type="paragraph" w:customStyle="1" w:styleId="text">
    <w:name w:val="text"/>
    <w:basedOn w:val="a"/>
    <w:rsid w:val="00B605F7"/>
    <w:pPr>
      <w:suppressAutoHyphens/>
      <w:spacing w:before="280" w:after="280" w:line="100" w:lineRule="atLeast"/>
    </w:pPr>
    <w:rPr>
      <w:rFonts w:ascii="Times New Roman" w:eastAsia="Times New Roman" w:hAnsi="Times New Roman" w:cs="Times New Roman"/>
      <w:kern w:val="1"/>
      <w:sz w:val="24"/>
      <w:szCs w:val="24"/>
      <w:lang w:eastAsia="ar-SA"/>
    </w:rPr>
  </w:style>
  <w:style w:type="paragraph" w:customStyle="1" w:styleId="ConsPlusNormal">
    <w:name w:val="ConsPlusNormal"/>
    <w:link w:val="ConsPlusNormal0"/>
    <w:rsid w:val="00B605F7"/>
    <w:pPr>
      <w:widowControl w:val="0"/>
      <w:suppressAutoHyphens/>
      <w:spacing w:after="0" w:line="240" w:lineRule="auto"/>
      <w:ind w:firstLine="720"/>
    </w:pPr>
    <w:rPr>
      <w:rFonts w:ascii="Arial" w:eastAsia="Arial" w:hAnsi="Arial" w:cs="Times New Roman"/>
      <w:kern w:val="1"/>
      <w:sz w:val="20"/>
      <w:szCs w:val="20"/>
      <w:lang w:eastAsia="ar-SA"/>
    </w:rPr>
  </w:style>
  <w:style w:type="character" w:customStyle="1" w:styleId="ConsPlusNormal0">
    <w:name w:val="ConsPlusNormal Знак"/>
    <w:link w:val="ConsPlusNormal"/>
    <w:rsid w:val="00B605F7"/>
    <w:rPr>
      <w:rFonts w:ascii="Arial" w:eastAsia="Arial" w:hAnsi="Arial" w:cs="Times New Roman"/>
      <w:kern w:val="1"/>
      <w:sz w:val="20"/>
      <w:szCs w:val="20"/>
      <w:lang w:eastAsia="ar-SA"/>
    </w:rPr>
  </w:style>
  <w:style w:type="paragraph" w:customStyle="1" w:styleId="S0">
    <w:name w:val="S_Обычный"/>
    <w:basedOn w:val="a"/>
    <w:rsid w:val="00B605F7"/>
    <w:pPr>
      <w:suppressAutoHyphens/>
      <w:spacing w:after="0" w:line="360" w:lineRule="auto"/>
      <w:ind w:firstLine="709"/>
      <w:jc w:val="both"/>
    </w:pPr>
    <w:rPr>
      <w:rFonts w:ascii="Calibri" w:eastAsia="Calibri" w:hAnsi="Calibri" w:cs="Times New Roman"/>
      <w:kern w:val="1"/>
      <w:sz w:val="24"/>
      <w:szCs w:val="24"/>
      <w:lang w:eastAsia="ar-SA"/>
    </w:rPr>
  </w:style>
  <w:style w:type="paragraph" w:customStyle="1" w:styleId="210">
    <w:name w:val="Основной текст с отступом 21"/>
    <w:basedOn w:val="a"/>
    <w:rsid w:val="00B605F7"/>
    <w:pPr>
      <w:suppressAutoHyphens/>
      <w:spacing w:after="120" w:line="480" w:lineRule="auto"/>
      <w:ind w:left="283"/>
    </w:pPr>
    <w:rPr>
      <w:rFonts w:ascii="Calibri" w:eastAsia="Calibri" w:hAnsi="Calibri" w:cs="Times New Roman"/>
      <w:kern w:val="1"/>
      <w:sz w:val="24"/>
      <w:szCs w:val="24"/>
      <w:lang w:eastAsia="ar-SA"/>
    </w:rPr>
  </w:style>
  <w:style w:type="paragraph" w:customStyle="1" w:styleId="1b">
    <w:name w:val="Текст сноски1"/>
    <w:basedOn w:val="a"/>
    <w:rsid w:val="00B605F7"/>
    <w:pPr>
      <w:suppressAutoHyphens/>
      <w:spacing w:after="0" w:line="100" w:lineRule="atLeast"/>
    </w:pPr>
    <w:rPr>
      <w:rFonts w:ascii="Calibri" w:eastAsia="Calibri" w:hAnsi="Calibri" w:cs="Times New Roman"/>
      <w:kern w:val="1"/>
      <w:sz w:val="20"/>
      <w:szCs w:val="20"/>
      <w:lang w:eastAsia="ar-SA"/>
    </w:rPr>
  </w:style>
  <w:style w:type="paragraph" w:customStyle="1" w:styleId="25">
    <w:name w:val="Список_маркир.2"/>
    <w:basedOn w:val="a"/>
    <w:rsid w:val="00B605F7"/>
    <w:pPr>
      <w:tabs>
        <w:tab w:val="left" w:pos="1021"/>
      </w:tabs>
      <w:suppressAutoHyphens/>
      <w:spacing w:after="0" w:line="360" w:lineRule="auto"/>
      <w:ind w:firstLine="567"/>
      <w:jc w:val="both"/>
    </w:pPr>
    <w:rPr>
      <w:rFonts w:ascii="Times New Roman" w:eastAsia="Times New Roman" w:hAnsi="Times New Roman" w:cs="Times New Roman"/>
      <w:kern w:val="1"/>
      <w:sz w:val="24"/>
      <w:szCs w:val="24"/>
      <w:lang w:eastAsia="ar-SA"/>
    </w:rPr>
  </w:style>
  <w:style w:type="paragraph" w:customStyle="1" w:styleId="1c">
    <w:name w:val="Текст выноски1"/>
    <w:basedOn w:val="a"/>
    <w:rsid w:val="00B605F7"/>
    <w:pPr>
      <w:suppressAutoHyphens/>
      <w:spacing w:after="0" w:line="100" w:lineRule="atLeast"/>
    </w:pPr>
    <w:rPr>
      <w:rFonts w:ascii="Tahoma" w:eastAsia="Calibri" w:hAnsi="Tahoma" w:cs="Tahoma"/>
      <w:kern w:val="1"/>
      <w:sz w:val="16"/>
      <w:szCs w:val="16"/>
      <w:lang w:eastAsia="ar-SA"/>
    </w:rPr>
  </w:style>
  <w:style w:type="paragraph" w:styleId="afb">
    <w:name w:val="Title"/>
    <w:basedOn w:val="a"/>
    <w:next w:val="afc"/>
    <w:link w:val="1d"/>
    <w:qFormat/>
    <w:rsid w:val="00B605F7"/>
    <w:pPr>
      <w:suppressAutoHyphens/>
      <w:spacing w:after="0" w:line="100" w:lineRule="atLeast"/>
      <w:jc w:val="center"/>
    </w:pPr>
    <w:rPr>
      <w:rFonts w:ascii="Times New Roman" w:eastAsia="Times New Roman" w:hAnsi="Times New Roman" w:cs="Times New Roman"/>
      <w:b/>
      <w:bCs/>
      <w:kern w:val="1"/>
      <w:sz w:val="24"/>
      <w:szCs w:val="20"/>
      <w:lang w:eastAsia="ar-SA"/>
    </w:rPr>
  </w:style>
  <w:style w:type="character" w:customStyle="1" w:styleId="1d">
    <w:name w:val="Название Знак1"/>
    <w:basedOn w:val="a1"/>
    <w:link w:val="afb"/>
    <w:rsid w:val="00B605F7"/>
    <w:rPr>
      <w:rFonts w:ascii="Times New Roman" w:eastAsia="Times New Roman" w:hAnsi="Times New Roman" w:cs="Times New Roman"/>
      <w:b/>
      <w:bCs/>
      <w:kern w:val="1"/>
      <w:sz w:val="24"/>
      <w:szCs w:val="20"/>
      <w:lang w:eastAsia="ar-SA"/>
    </w:rPr>
  </w:style>
  <w:style w:type="paragraph" w:styleId="afc">
    <w:name w:val="Subtitle"/>
    <w:basedOn w:val="af6"/>
    <w:next w:val="a0"/>
    <w:link w:val="afd"/>
    <w:uiPriority w:val="99"/>
    <w:qFormat/>
    <w:rsid w:val="00B605F7"/>
    <w:pPr>
      <w:jc w:val="center"/>
    </w:pPr>
    <w:rPr>
      <w:i/>
      <w:iCs/>
    </w:rPr>
  </w:style>
  <w:style w:type="character" w:customStyle="1" w:styleId="afd">
    <w:name w:val="Подзаголовок Знак"/>
    <w:basedOn w:val="a1"/>
    <w:link w:val="afc"/>
    <w:uiPriority w:val="99"/>
    <w:rsid w:val="00B605F7"/>
    <w:rPr>
      <w:rFonts w:ascii="Arial" w:eastAsia="Microsoft YaHei" w:hAnsi="Arial" w:cs="Mangal"/>
      <w:i/>
      <w:iCs/>
      <w:kern w:val="1"/>
      <w:sz w:val="28"/>
      <w:szCs w:val="28"/>
      <w:lang w:eastAsia="ar-SA"/>
    </w:rPr>
  </w:style>
  <w:style w:type="paragraph" w:customStyle="1" w:styleId="Left">
    <w:name w:val="Left"/>
    <w:rsid w:val="00B605F7"/>
    <w:pPr>
      <w:widowControl w:val="0"/>
      <w:suppressAutoHyphens/>
      <w:spacing w:after="0" w:line="240" w:lineRule="auto"/>
    </w:pPr>
    <w:rPr>
      <w:rFonts w:ascii="Times New Roman" w:eastAsia="Times New Roman" w:hAnsi="Times New Roman" w:cs="Times New Roman"/>
      <w:kern w:val="1"/>
      <w:sz w:val="24"/>
      <w:szCs w:val="24"/>
      <w:lang w:eastAsia="ar-SA"/>
    </w:rPr>
  </w:style>
  <w:style w:type="paragraph" w:customStyle="1" w:styleId="afe">
    <w:name w:val="Заголовок таблицы"/>
    <w:basedOn w:val="afa"/>
    <w:rsid w:val="00B605F7"/>
    <w:pPr>
      <w:jc w:val="center"/>
    </w:pPr>
    <w:rPr>
      <w:b/>
      <w:bCs/>
    </w:rPr>
  </w:style>
  <w:style w:type="character" w:customStyle="1" w:styleId="1e">
    <w:name w:val="Текст выноски Знак1"/>
    <w:rsid w:val="00B605F7"/>
    <w:rPr>
      <w:rFonts w:ascii="Tahoma" w:eastAsia="Calibri" w:hAnsi="Tahoma"/>
      <w:kern w:val="1"/>
      <w:sz w:val="16"/>
      <w:szCs w:val="16"/>
      <w:lang w:eastAsia="ar-SA" w:bidi="ar-SA"/>
    </w:rPr>
  </w:style>
  <w:style w:type="paragraph" w:styleId="aff">
    <w:name w:val="No Spacing"/>
    <w:link w:val="aff0"/>
    <w:uiPriority w:val="1"/>
    <w:qFormat/>
    <w:rsid w:val="00B605F7"/>
    <w:pPr>
      <w:suppressAutoHyphens/>
      <w:spacing w:after="0" w:line="240" w:lineRule="auto"/>
    </w:pPr>
    <w:rPr>
      <w:rFonts w:ascii="Calibri" w:eastAsia="Calibri" w:hAnsi="Calibri" w:cs="Times New Roman"/>
      <w:kern w:val="1"/>
      <w:lang w:eastAsia="ar-SA"/>
    </w:rPr>
  </w:style>
  <w:style w:type="paragraph" w:customStyle="1" w:styleId="S2">
    <w:name w:val="S_Заголовок 2"/>
    <w:basedOn w:val="2"/>
    <w:link w:val="S20"/>
    <w:autoRedefine/>
    <w:rsid w:val="00B605F7"/>
    <w:pPr>
      <w:tabs>
        <w:tab w:val="clear" w:pos="0"/>
        <w:tab w:val="clear" w:pos="1440"/>
      </w:tabs>
      <w:suppressAutoHyphens w:val="0"/>
      <w:spacing w:after="120" w:line="240" w:lineRule="auto"/>
      <w:ind w:left="709" w:firstLine="0"/>
    </w:pPr>
    <w:rPr>
      <w:rFonts w:ascii="Times New Roman" w:hAnsi="Times New Roman" w:cs="Times New Roman"/>
      <w:kern w:val="0"/>
      <w:sz w:val="24"/>
      <w:szCs w:val="24"/>
    </w:rPr>
  </w:style>
  <w:style w:type="character" w:customStyle="1" w:styleId="S20">
    <w:name w:val="S_Заголовок 2 Знак Знак"/>
    <w:link w:val="S2"/>
    <w:rsid w:val="00B605F7"/>
    <w:rPr>
      <w:rFonts w:ascii="Times New Roman" w:eastAsia="Times New Roman" w:hAnsi="Times New Roman" w:cs="Times New Roman"/>
      <w:sz w:val="24"/>
      <w:szCs w:val="24"/>
    </w:rPr>
  </w:style>
  <w:style w:type="paragraph" w:customStyle="1" w:styleId="aff1">
    <w:name w:val="основной текст"/>
    <w:basedOn w:val="a"/>
    <w:rsid w:val="00B605F7"/>
    <w:pPr>
      <w:spacing w:after="120" w:line="240" w:lineRule="auto"/>
      <w:ind w:firstLine="851"/>
      <w:jc w:val="both"/>
    </w:pPr>
    <w:rPr>
      <w:rFonts w:ascii="Arial" w:eastAsia="Times New Roman" w:hAnsi="Arial" w:cs="Times New Roman"/>
      <w:sz w:val="28"/>
      <w:szCs w:val="20"/>
      <w:lang w:eastAsia="ru-RU"/>
    </w:rPr>
  </w:style>
  <w:style w:type="paragraph" w:customStyle="1" w:styleId="Default">
    <w:name w:val="Default"/>
    <w:rsid w:val="00B605F7"/>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f">
    <w:name w:val="Знак Знак Знак Знак Знак1 Знак"/>
    <w:basedOn w:val="a"/>
    <w:rsid w:val="00B605F7"/>
    <w:pPr>
      <w:spacing w:line="240" w:lineRule="exact"/>
    </w:pPr>
    <w:rPr>
      <w:rFonts w:ascii="Verdana" w:eastAsia="Times New Roman" w:hAnsi="Verdana" w:cs="Times New Roman"/>
      <w:sz w:val="24"/>
      <w:szCs w:val="24"/>
      <w:lang w:val="en-US"/>
    </w:rPr>
  </w:style>
  <w:style w:type="paragraph" w:customStyle="1" w:styleId="msonormalbullet1gif">
    <w:name w:val="msonormalbullet1.gif"/>
    <w:basedOn w:val="a"/>
    <w:rsid w:val="00B605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
    <w:rsid w:val="00B605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itle">
    <w:name w:val="ConsPlusTitle"/>
    <w:rsid w:val="00B605F7"/>
    <w:pPr>
      <w:widowControl w:val="0"/>
      <w:autoSpaceDE w:val="0"/>
      <w:autoSpaceDN w:val="0"/>
      <w:adjustRightInd w:val="0"/>
      <w:spacing w:after="0" w:line="240" w:lineRule="auto"/>
    </w:pPr>
    <w:rPr>
      <w:rFonts w:ascii="Arial" w:eastAsia="Times New Roman" w:hAnsi="Arial" w:cs="Arial"/>
      <w:b/>
      <w:bCs/>
      <w:color w:val="000000"/>
      <w:sz w:val="28"/>
      <w:szCs w:val="28"/>
      <w:lang w:eastAsia="ru-RU"/>
    </w:rPr>
  </w:style>
  <w:style w:type="paragraph" w:styleId="aff2">
    <w:name w:val="List Paragraph"/>
    <w:aliases w:val="Заголовок мой1,СписокСТПр,Список_маркированный,Список_маркированный1,Абзац списка основной,список 1,Нумерация,Bullet Points,Имя рисунка,Нумерованый список,ПАРАГРАФ,Bullet List,FooterText,numbered,List Paragraph,Цветной список - Акцент 11"/>
    <w:basedOn w:val="a"/>
    <w:link w:val="aff3"/>
    <w:uiPriority w:val="34"/>
    <w:qFormat/>
    <w:rsid w:val="00F83903"/>
    <w:pPr>
      <w:ind w:left="720"/>
      <w:contextualSpacing/>
    </w:pPr>
  </w:style>
  <w:style w:type="character" w:styleId="aff4">
    <w:name w:val="Emphasis"/>
    <w:basedOn w:val="a1"/>
    <w:uiPriority w:val="20"/>
    <w:qFormat/>
    <w:rsid w:val="00E26EC8"/>
    <w:rPr>
      <w:i/>
      <w:iCs/>
    </w:rPr>
  </w:style>
  <w:style w:type="character" w:customStyle="1" w:styleId="aff0">
    <w:name w:val="Без интервала Знак"/>
    <w:link w:val="aff"/>
    <w:uiPriority w:val="1"/>
    <w:locked/>
    <w:rsid w:val="003B0B23"/>
    <w:rPr>
      <w:rFonts w:ascii="Calibri" w:eastAsia="Calibri" w:hAnsi="Calibri" w:cs="Times New Roman"/>
      <w:kern w:val="1"/>
      <w:lang w:eastAsia="ar-SA"/>
    </w:rPr>
  </w:style>
  <w:style w:type="character" w:customStyle="1" w:styleId="90">
    <w:name w:val="Заголовок 9 Знак"/>
    <w:basedOn w:val="a1"/>
    <w:link w:val="9"/>
    <w:uiPriority w:val="9"/>
    <w:semiHidden/>
    <w:rsid w:val="008F1676"/>
    <w:rPr>
      <w:rFonts w:ascii="Cambria" w:eastAsia="Times New Roman" w:hAnsi="Cambria" w:cs="Times New Roman"/>
      <w:lang w:val="x-none" w:eastAsia="x-none"/>
    </w:rPr>
  </w:style>
  <w:style w:type="character" w:customStyle="1" w:styleId="aff5">
    <w:name w:val="Не вступил в силу"/>
    <w:rsid w:val="008F1676"/>
    <w:rPr>
      <w:color w:val="008080"/>
    </w:rPr>
  </w:style>
  <w:style w:type="character" w:customStyle="1" w:styleId="aff6">
    <w:name w:val="Цветовое выделение"/>
    <w:uiPriority w:val="99"/>
    <w:rsid w:val="008F1676"/>
    <w:rPr>
      <w:b/>
      <w:bCs/>
      <w:color w:val="000080"/>
    </w:rPr>
  </w:style>
  <w:style w:type="paragraph" w:customStyle="1" w:styleId="aff7">
    <w:name w:val="Заголовок статьи"/>
    <w:basedOn w:val="a"/>
    <w:next w:val="a"/>
    <w:uiPriority w:val="99"/>
    <w:rsid w:val="008F1676"/>
    <w:pPr>
      <w:widowControl w:val="0"/>
      <w:autoSpaceDE w:val="0"/>
      <w:autoSpaceDN w:val="0"/>
      <w:adjustRightInd w:val="0"/>
      <w:spacing w:after="0" w:line="240" w:lineRule="auto"/>
      <w:ind w:left="1612" w:hanging="892"/>
      <w:jc w:val="both"/>
    </w:pPr>
    <w:rPr>
      <w:rFonts w:ascii="Arial" w:eastAsia="Times New Roman" w:hAnsi="Arial" w:cs="Times New Roman"/>
      <w:sz w:val="24"/>
      <w:szCs w:val="24"/>
      <w:lang w:eastAsia="ru-RU"/>
    </w:rPr>
  </w:style>
  <w:style w:type="paragraph" w:customStyle="1" w:styleId="aff8">
    <w:name w:val="Комментарий"/>
    <w:basedOn w:val="a"/>
    <w:next w:val="a"/>
    <w:uiPriority w:val="99"/>
    <w:rsid w:val="008F1676"/>
    <w:pPr>
      <w:widowControl w:val="0"/>
      <w:autoSpaceDE w:val="0"/>
      <w:autoSpaceDN w:val="0"/>
      <w:adjustRightInd w:val="0"/>
      <w:spacing w:before="75" w:after="0" w:line="240" w:lineRule="auto"/>
      <w:ind w:left="170"/>
      <w:jc w:val="both"/>
    </w:pPr>
    <w:rPr>
      <w:rFonts w:ascii="Arial" w:eastAsia="Times New Roman" w:hAnsi="Arial" w:cs="Times New Roman"/>
      <w:color w:val="353842"/>
      <w:sz w:val="24"/>
      <w:szCs w:val="24"/>
      <w:shd w:val="clear" w:color="auto" w:fill="F0F0F0"/>
      <w:lang w:eastAsia="ru-RU"/>
    </w:rPr>
  </w:style>
  <w:style w:type="paragraph" w:customStyle="1" w:styleId="aff9">
    <w:name w:val="Информация об изменениях документа"/>
    <w:basedOn w:val="aff8"/>
    <w:next w:val="a"/>
    <w:uiPriority w:val="99"/>
    <w:rsid w:val="008F1676"/>
  </w:style>
  <w:style w:type="paragraph" w:customStyle="1" w:styleId="ConsNormal">
    <w:name w:val="ConsNormal"/>
    <w:rsid w:val="008F1676"/>
    <w:pPr>
      <w:spacing w:after="0" w:line="240" w:lineRule="auto"/>
      <w:ind w:firstLine="720"/>
    </w:pPr>
    <w:rPr>
      <w:rFonts w:ascii="Arial" w:eastAsia="Times New Roman" w:hAnsi="Arial" w:cs="Times New Roman"/>
      <w:snapToGrid w:val="0"/>
      <w:sz w:val="20"/>
      <w:szCs w:val="20"/>
      <w:lang w:eastAsia="ru-RU"/>
    </w:rPr>
  </w:style>
  <w:style w:type="paragraph" w:customStyle="1" w:styleId="affa">
    <w:name w:val="Нормальный (таблица)"/>
    <w:basedOn w:val="a"/>
    <w:next w:val="a"/>
    <w:uiPriority w:val="99"/>
    <w:rsid w:val="008F1676"/>
    <w:pPr>
      <w:widowControl w:val="0"/>
      <w:autoSpaceDE w:val="0"/>
      <w:autoSpaceDN w:val="0"/>
      <w:adjustRightInd w:val="0"/>
      <w:spacing w:after="0" w:line="240" w:lineRule="auto"/>
      <w:jc w:val="both"/>
    </w:pPr>
    <w:rPr>
      <w:rFonts w:ascii="Arial" w:eastAsia="Times New Roman" w:hAnsi="Arial" w:cs="Times New Roman"/>
      <w:sz w:val="26"/>
      <w:szCs w:val="26"/>
      <w:lang w:eastAsia="ru-RU"/>
    </w:rPr>
  </w:style>
  <w:style w:type="paragraph" w:customStyle="1" w:styleId="affb">
    <w:name w:val="Прижатый влево"/>
    <w:basedOn w:val="a"/>
    <w:next w:val="a"/>
    <w:rsid w:val="008F1676"/>
    <w:pPr>
      <w:widowControl w:val="0"/>
      <w:autoSpaceDE w:val="0"/>
      <w:autoSpaceDN w:val="0"/>
      <w:adjustRightInd w:val="0"/>
      <w:spacing w:after="0" w:line="240" w:lineRule="auto"/>
    </w:pPr>
    <w:rPr>
      <w:rFonts w:ascii="Arial" w:eastAsia="Times New Roman" w:hAnsi="Arial" w:cs="Times New Roman"/>
      <w:sz w:val="26"/>
      <w:szCs w:val="26"/>
      <w:lang w:eastAsia="ru-RU"/>
    </w:rPr>
  </w:style>
  <w:style w:type="paragraph" w:customStyle="1" w:styleId="s1">
    <w:name w:val="s_1"/>
    <w:basedOn w:val="a"/>
    <w:rsid w:val="008F1676"/>
    <w:pPr>
      <w:spacing w:after="0" w:line="240" w:lineRule="auto"/>
      <w:ind w:firstLine="720"/>
      <w:jc w:val="both"/>
    </w:pPr>
    <w:rPr>
      <w:rFonts w:ascii="Arial" w:eastAsia="Times New Roman" w:hAnsi="Arial" w:cs="Arial"/>
      <w:sz w:val="26"/>
      <w:szCs w:val="26"/>
      <w:lang w:eastAsia="ru-RU"/>
    </w:rPr>
  </w:style>
  <w:style w:type="character" w:customStyle="1" w:styleId="links8">
    <w:name w:val="link s_8"/>
    <w:rsid w:val="008F1676"/>
    <w:rPr>
      <w:strike w:val="0"/>
      <w:dstrike w:val="0"/>
      <w:u w:val="none"/>
      <w:effect w:val="none"/>
    </w:rPr>
  </w:style>
  <w:style w:type="paragraph" w:styleId="35">
    <w:name w:val="Body Text 3"/>
    <w:basedOn w:val="a"/>
    <w:link w:val="36"/>
    <w:unhideWhenUsed/>
    <w:rsid w:val="008F1676"/>
    <w:pPr>
      <w:spacing w:after="120" w:line="240" w:lineRule="auto"/>
    </w:pPr>
    <w:rPr>
      <w:rFonts w:ascii="Times New Roman" w:eastAsia="Times New Roman" w:hAnsi="Times New Roman" w:cs="Times New Roman"/>
      <w:sz w:val="16"/>
      <w:szCs w:val="16"/>
      <w:lang w:val="x-none" w:eastAsia="x-none"/>
    </w:rPr>
  </w:style>
  <w:style w:type="character" w:customStyle="1" w:styleId="36">
    <w:name w:val="Основной текст 3 Знак"/>
    <w:basedOn w:val="a1"/>
    <w:link w:val="35"/>
    <w:rsid w:val="008F1676"/>
    <w:rPr>
      <w:rFonts w:ascii="Times New Roman" w:eastAsia="Times New Roman" w:hAnsi="Times New Roman" w:cs="Times New Roman"/>
      <w:sz w:val="16"/>
      <w:szCs w:val="16"/>
      <w:lang w:val="x-none" w:eastAsia="x-none"/>
    </w:rPr>
  </w:style>
  <w:style w:type="table" w:styleId="affc">
    <w:name w:val="Table Grid"/>
    <w:basedOn w:val="a2"/>
    <w:uiPriority w:val="39"/>
    <w:rsid w:val="008F167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Обычный1"/>
    <w:rsid w:val="008F1676"/>
    <w:pPr>
      <w:spacing w:after="0" w:line="240" w:lineRule="auto"/>
    </w:pPr>
    <w:rPr>
      <w:rFonts w:ascii="Times New Roman" w:eastAsia="Times New Roman" w:hAnsi="Times New Roman" w:cs="Times New Roman"/>
      <w:snapToGrid w:val="0"/>
      <w:sz w:val="20"/>
      <w:szCs w:val="20"/>
      <w:lang w:eastAsia="ru-RU"/>
    </w:rPr>
  </w:style>
  <w:style w:type="paragraph" w:customStyle="1" w:styleId="affd">
    <w:name w:val="очень нужный"/>
    <w:basedOn w:val="a"/>
    <w:rsid w:val="008F1676"/>
    <w:pPr>
      <w:widowControl w:val="0"/>
      <w:autoSpaceDE w:val="0"/>
      <w:autoSpaceDN w:val="0"/>
      <w:adjustRightInd w:val="0"/>
      <w:spacing w:after="0" w:line="240" w:lineRule="auto"/>
      <w:ind w:firstLine="709"/>
      <w:jc w:val="both"/>
    </w:pPr>
    <w:rPr>
      <w:rFonts w:ascii="Times New Roman" w:eastAsia="Times New Roman" w:hAnsi="Times New Roman" w:cs="Times New Roman"/>
      <w:sz w:val="24"/>
      <w:szCs w:val="20"/>
      <w:lang w:eastAsia="ru-RU"/>
    </w:rPr>
  </w:style>
  <w:style w:type="paragraph" w:styleId="1f1">
    <w:name w:val="toc 1"/>
    <w:basedOn w:val="a"/>
    <w:next w:val="a"/>
    <w:autoRedefine/>
    <w:uiPriority w:val="39"/>
    <w:unhideWhenUsed/>
    <w:rsid w:val="008F1676"/>
    <w:pPr>
      <w:tabs>
        <w:tab w:val="right" w:leader="dot" w:pos="9628"/>
      </w:tabs>
      <w:spacing w:after="100" w:line="240" w:lineRule="auto"/>
    </w:pPr>
    <w:rPr>
      <w:rFonts w:ascii="Times New Roman" w:eastAsia="Times New Roman" w:hAnsi="Times New Roman" w:cs="Times New Roman"/>
      <w:noProof/>
      <w:sz w:val="24"/>
      <w:szCs w:val="24"/>
      <w:lang w:eastAsia="ru-RU"/>
    </w:rPr>
  </w:style>
  <w:style w:type="paragraph" w:styleId="affe">
    <w:name w:val="TOC Heading"/>
    <w:basedOn w:val="1"/>
    <w:next w:val="a"/>
    <w:uiPriority w:val="39"/>
    <w:semiHidden/>
    <w:unhideWhenUsed/>
    <w:qFormat/>
    <w:rsid w:val="008F1676"/>
    <w:pPr>
      <w:keepNext/>
      <w:keepLines/>
      <w:spacing w:before="240" w:beforeAutospacing="0" w:after="0" w:afterAutospacing="0" w:line="256" w:lineRule="auto"/>
      <w:outlineLvl w:val="9"/>
    </w:pPr>
    <w:rPr>
      <w:rFonts w:ascii="Cambria" w:hAnsi="Cambria"/>
      <w:b w:val="0"/>
      <w:bCs w:val="0"/>
      <w:color w:val="365F91"/>
      <w:kern w:val="0"/>
      <w:sz w:val="32"/>
      <w:szCs w:val="32"/>
    </w:rPr>
  </w:style>
  <w:style w:type="character" w:customStyle="1" w:styleId="aff3">
    <w:name w:val="Абзац списка Знак"/>
    <w:aliases w:val="Заголовок мой1 Знак,СписокСТПр Знак,Список_маркированный Знак,Список_маркированный1 Знак,Абзац списка основной Знак,список 1 Знак,Нумерация Знак,Bullet Points Знак,Имя рисунка Знак,Нумерованый список Знак,ПАРАГРАФ Знак,Bullet List Знак"/>
    <w:link w:val="aff2"/>
    <w:uiPriority w:val="34"/>
    <w:locked/>
    <w:rsid w:val="005E296C"/>
  </w:style>
  <w:style w:type="paragraph" w:styleId="26">
    <w:name w:val="toc 2"/>
    <w:basedOn w:val="a"/>
    <w:next w:val="a"/>
    <w:autoRedefine/>
    <w:uiPriority w:val="39"/>
    <w:semiHidden/>
    <w:unhideWhenUsed/>
    <w:rsid w:val="007E787F"/>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0" w:unhideWhenUsed="0" w:qFormat="1"/>
    <w:lsdException w:name="Default Paragraph Font" w:uiPriority="1"/>
    <w:lsdException w:name="Body Text" w:uiPriority="0"/>
    <w:lsdException w:name="Subtitle" w:semiHidden="0" w:unhideWhenUsed="0" w:qFormat="1"/>
    <w:lsdException w:name="Body Text 3" w:uiPriority="0"/>
    <w:lsdException w:name="Strong" w:semiHidden="0" w:uiPriority="0"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680D"/>
    <w:pPr>
      <w:spacing w:after="160" w:line="259" w:lineRule="auto"/>
    </w:pPr>
  </w:style>
  <w:style w:type="paragraph" w:styleId="1">
    <w:name w:val="heading 1"/>
    <w:basedOn w:val="a"/>
    <w:link w:val="10"/>
    <w:uiPriority w:val="9"/>
    <w:qFormat/>
    <w:rsid w:val="003A680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0"/>
    <w:link w:val="20"/>
    <w:qFormat/>
    <w:rsid w:val="00B605F7"/>
    <w:pPr>
      <w:tabs>
        <w:tab w:val="left" w:pos="0"/>
        <w:tab w:val="num" w:pos="1440"/>
      </w:tabs>
      <w:suppressAutoHyphens/>
      <w:spacing w:after="136" w:line="288" w:lineRule="atLeast"/>
      <w:ind w:left="1440" w:hanging="360"/>
      <w:outlineLvl w:val="1"/>
    </w:pPr>
    <w:rPr>
      <w:rFonts w:ascii="Tahoma" w:eastAsia="Times New Roman" w:hAnsi="Tahoma" w:cs="Tahoma"/>
      <w:kern w:val="1"/>
      <w:sz w:val="34"/>
      <w:szCs w:val="34"/>
      <w:lang w:eastAsia="ar-SA"/>
    </w:rPr>
  </w:style>
  <w:style w:type="paragraph" w:styleId="3">
    <w:name w:val="heading 3"/>
    <w:basedOn w:val="a"/>
    <w:next w:val="a0"/>
    <w:link w:val="30"/>
    <w:qFormat/>
    <w:rsid w:val="00B605F7"/>
    <w:pPr>
      <w:tabs>
        <w:tab w:val="left" w:pos="0"/>
        <w:tab w:val="num" w:pos="2160"/>
      </w:tabs>
      <w:suppressAutoHyphens/>
      <w:spacing w:after="136" w:line="288" w:lineRule="atLeast"/>
      <w:ind w:left="2160" w:hanging="360"/>
      <w:outlineLvl w:val="2"/>
    </w:pPr>
    <w:rPr>
      <w:rFonts w:ascii="Tahoma" w:eastAsia="Times New Roman" w:hAnsi="Tahoma" w:cs="Tahoma"/>
      <w:kern w:val="1"/>
      <w:sz w:val="29"/>
      <w:szCs w:val="29"/>
      <w:lang w:eastAsia="ar-SA"/>
    </w:rPr>
  </w:style>
  <w:style w:type="paragraph" w:styleId="4">
    <w:name w:val="heading 4"/>
    <w:basedOn w:val="a"/>
    <w:next w:val="a0"/>
    <w:link w:val="40"/>
    <w:qFormat/>
    <w:rsid w:val="00B605F7"/>
    <w:pPr>
      <w:tabs>
        <w:tab w:val="left" w:pos="0"/>
        <w:tab w:val="num" w:pos="2880"/>
      </w:tabs>
      <w:suppressAutoHyphens/>
      <w:spacing w:before="280" w:after="280" w:line="288" w:lineRule="atLeast"/>
      <w:ind w:left="2880" w:hanging="360"/>
      <w:outlineLvl w:val="3"/>
    </w:pPr>
    <w:rPr>
      <w:rFonts w:ascii="Tahoma" w:eastAsia="Times New Roman" w:hAnsi="Tahoma" w:cs="Tahoma"/>
      <w:b/>
      <w:bCs/>
      <w:kern w:val="1"/>
      <w:sz w:val="24"/>
      <w:szCs w:val="24"/>
      <w:lang w:eastAsia="ar-SA"/>
    </w:rPr>
  </w:style>
  <w:style w:type="paragraph" w:styleId="5">
    <w:name w:val="heading 5"/>
    <w:basedOn w:val="a"/>
    <w:next w:val="a0"/>
    <w:link w:val="50"/>
    <w:qFormat/>
    <w:rsid w:val="00B605F7"/>
    <w:pPr>
      <w:tabs>
        <w:tab w:val="left" w:pos="0"/>
        <w:tab w:val="num" w:pos="3600"/>
      </w:tabs>
      <w:suppressAutoHyphens/>
      <w:spacing w:before="280" w:after="280" w:line="288" w:lineRule="atLeast"/>
      <w:ind w:left="3600" w:hanging="360"/>
      <w:outlineLvl w:val="4"/>
    </w:pPr>
    <w:rPr>
      <w:rFonts w:ascii="Tahoma" w:eastAsia="Times New Roman" w:hAnsi="Tahoma" w:cs="Tahoma"/>
      <w:b/>
      <w:bCs/>
      <w:kern w:val="1"/>
      <w:sz w:val="24"/>
      <w:szCs w:val="24"/>
      <w:lang w:eastAsia="ar-SA"/>
    </w:rPr>
  </w:style>
  <w:style w:type="paragraph" w:styleId="6">
    <w:name w:val="heading 6"/>
    <w:basedOn w:val="a"/>
    <w:next w:val="a0"/>
    <w:link w:val="60"/>
    <w:qFormat/>
    <w:rsid w:val="00B605F7"/>
    <w:pPr>
      <w:tabs>
        <w:tab w:val="left" w:pos="0"/>
        <w:tab w:val="num" w:pos="4320"/>
      </w:tabs>
      <w:suppressAutoHyphens/>
      <w:spacing w:before="280" w:after="280" w:line="288" w:lineRule="atLeast"/>
      <w:ind w:left="4320" w:hanging="360"/>
      <w:outlineLvl w:val="5"/>
    </w:pPr>
    <w:rPr>
      <w:rFonts w:ascii="Tahoma" w:eastAsia="Times New Roman" w:hAnsi="Tahoma" w:cs="Tahoma"/>
      <w:b/>
      <w:bCs/>
      <w:kern w:val="1"/>
      <w:sz w:val="24"/>
      <w:szCs w:val="24"/>
      <w:lang w:eastAsia="ar-SA"/>
    </w:rPr>
  </w:style>
  <w:style w:type="paragraph" w:styleId="9">
    <w:name w:val="heading 9"/>
    <w:basedOn w:val="a"/>
    <w:next w:val="a"/>
    <w:link w:val="90"/>
    <w:uiPriority w:val="9"/>
    <w:semiHidden/>
    <w:unhideWhenUsed/>
    <w:qFormat/>
    <w:rsid w:val="008F1676"/>
    <w:pPr>
      <w:spacing w:before="240" w:after="60" w:line="240" w:lineRule="auto"/>
      <w:outlineLvl w:val="8"/>
    </w:pPr>
    <w:rPr>
      <w:rFonts w:ascii="Cambria" w:eastAsia="Times New Roman" w:hAnsi="Cambria" w:cs="Times New Roman"/>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3A680D"/>
    <w:rPr>
      <w:rFonts w:ascii="Times New Roman" w:eastAsia="Times New Roman" w:hAnsi="Times New Roman" w:cs="Times New Roman"/>
      <w:b/>
      <w:bCs/>
      <w:kern w:val="36"/>
      <w:sz w:val="48"/>
      <w:szCs w:val="48"/>
      <w:lang w:eastAsia="ru-RU"/>
    </w:rPr>
  </w:style>
  <w:style w:type="numbering" w:customStyle="1" w:styleId="11">
    <w:name w:val="Нет списка1"/>
    <w:next w:val="a3"/>
    <w:uiPriority w:val="99"/>
    <w:semiHidden/>
    <w:unhideWhenUsed/>
    <w:rsid w:val="003A680D"/>
  </w:style>
  <w:style w:type="paragraph" w:styleId="a4">
    <w:name w:val="Normal (Web)"/>
    <w:basedOn w:val="a"/>
    <w:unhideWhenUsed/>
    <w:rsid w:val="003A680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1"/>
    <w:qFormat/>
    <w:rsid w:val="003A680D"/>
    <w:rPr>
      <w:b/>
      <w:bCs/>
    </w:rPr>
  </w:style>
  <w:style w:type="character" w:styleId="a6">
    <w:name w:val="Hyperlink"/>
    <w:basedOn w:val="a1"/>
    <w:uiPriority w:val="99"/>
    <w:unhideWhenUsed/>
    <w:rsid w:val="003A680D"/>
    <w:rPr>
      <w:color w:val="0000FF"/>
      <w:u w:val="single"/>
    </w:rPr>
  </w:style>
  <w:style w:type="character" w:styleId="a7">
    <w:name w:val="FollowedHyperlink"/>
    <w:basedOn w:val="a1"/>
    <w:uiPriority w:val="99"/>
    <w:semiHidden/>
    <w:unhideWhenUsed/>
    <w:rsid w:val="003A680D"/>
    <w:rPr>
      <w:color w:val="800080"/>
      <w:u w:val="single"/>
    </w:rPr>
  </w:style>
  <w:style w:type="paragraph" w:styleId="a8">
    <w:name w:val="header"/>
    <w:basedOn w:val="a"/>
    <w:link w:val="a9"/>
    <w:uiPriority w:val="99"/>
    <w:unhideWhenUsed/>
    <w:rsid w:val="002A33C6"/>
    <w:pPr>
      <w:tabs>
        <w:tab w:val="center" w:pos="4677"/>
        <w:tab w:val="right" w:pos="9355"/>
      </w:tabs>
      <w:spacing w:after="0" w:line="240" w:lineRule="auto"/>
    </w:pPr>
  </w:style>
  <w:style w:type="character" w:customStyle="1" w:styleId="a9">
    <w:name w:val="Верхний колонтитул Знак"/>
    <w:basedOn w:val="a1"/>
    <w:link w:val="a8"/>
    <w:uiPriority w:val="99"/>
    <w:rsid w:val="002A33C6"/>
  </w:style>
  <w:style w:type="paragraph" w:styleId="aa">
    <w:name w:val="footer"/>
    <w:basedOn w:val="a"/>
    <w:link w:val="ab"/>
    <w:uiPriority w:val="99"/>
    <w:unhideWhenUsed/>
    <w:rsid w:val="002A33C6"/>
    <w:pPr>
      <w:tabs>
        <w:tab w:val="center" w:pos="4677"/>
        <w:tab w:val="right" w:pos="9355"/>
      </w:tabs>
      <w:spacing w:after="0" w:line="240" w:lineRule="auto"/>
    </w:pPr>
  </w:style>
  <w:style w:type="character" w:customStyle="1" w:styleId="ab">
    <w:name w:val="Нижний колонтитул Знак"/>
    <w:basedOn w:val="a1"/>
    <w:link w:val="aa"/>
    <w:uiPriority w:val="99"/>
    <w:rsid w:val="002A33C6"/>
  </w:style>
  <w:style w:type="paragraph" w:styleId="ac">
    <w:name w:val="Balloon Text"/>
    <w:basedOn w:val="a"/>
    <w:link w:val="ad"/>
    <w:uiPriority w:val="99"/>
    <w:unhideWhenUsed/>
    <w:rsid w:val="00153C0B"/>
    <w:pPr>
      <w:spacing w:after="0" w:line="240" w:lineRule="auto"/>
    </w:pPr>
    <w:rPr>
      <w:rFonts w:ascii="Tahoma" w:hAnsi="Tahoma" w:cs="Tahoma"/>
      <w:sz w:val="16"/>
      <w:szCs w:val="16"/>
    </w:rPr>
  </w:style>
  <w:style w:type="character" w:customStyle="1" w:styleId="ad">
    <w:name w:val="Текст выноски Знак"/>
    <w:basedOn w:val="a1"/>
    <w:link w:val="ac"/>
    <w:uiPriority w:val="99"/>
    <w:rsid w:val="00153C0B"/>
    <w:rPr>
      <w:rFonts w:ascii="Tahoma" w:hAnsi="Tahoma" w:cs="Tahoma"/>
      <w:sz w:val="16"/>
      <w:szCs w:val="16"/>
    </w:rPr>
  </w:style>
  <w:style w:type="character" w:customStyle="1" w:styleId="20">
    <w:name w:val="Заголовок 2 Знак"/>
    <w:basedOn w:val="a1"/>
    <w:link w:val="2"/>
    <w:rsid w:val="00B605F7"/>
    <w:rPr>
      <w:rFonts w:ascii="Tahoma" w:eastAsia="Times New Roman" w:hAnsi="Tahoma" w:cs="Tahoma"/>
      <w:kern w:val="1"/>
      <w:sz w:val="34"/>
      <w:szCs w:val="34"/>
      <w:lang w:eastAsia="ar-SA"/>
    </w:rPr>
  </w:style>
  <w:style w:type="character" w:customStyle="1" w:styleId="30">
    <w:name w:val="Заголовок 3 Знак"/>
    <w:basedOn w:val="a1"/>
    <w:link w:val="3"/>
    <w:rsid w:val="00B605F7"/>
    <w:rPr>
      <w:rFonts w:ascii="Tahoma" w:eastAsia="Times New Roman" w:hAnsi="Tahoma" w:cs="Tahoma"/>
      <w:kern w:val="1"/>
      <w:sz w:val="29"/>
      <w:szCs w:val="29"/>
      <w:lang w:eastAsia="ar-SA"/>
    </w:rPr>
  </w:style>
  <w:style w:type="character" w:customStyle="1" w:styleId="40">
    <w:name w:val="Заголовок 4 Знак"/>
    <w:basedOn w:val="a1"/>
    <w:link w:val="4"/>
    <w:rsid w:val="00B605F7"/>
    <w:rPr>
      <w:rFonts w:ascii="Tahoma" w:eastAsia="Times New Roman" w:hAnsi="Tahoma" w:cs="Tahoma"/>
      <w:b/>
      <w:bCs/>
      <w:kern w:val="1"/>
      <w:sz w:val="24"/>
      <w:szCs w:val="24"/>
      <w:lang w:eastAsia="ar-SA"/>
    </w:rPr>
  </w:style>
  <w:style w:type="character" w:customStyle="1" w:styleId="50">
    <w:name w:val="Заголовок 5 Знак"/>
    <w:basedOn w:val="a1"/>
    <w:link w:val="5"/>
    <w:rsid w:val="00B605F7"/>
    <w:rPr>
      <w:rFonts w:ascii="Tahoma" w:eastAsia="Times New Roman" w:hAnsi="Tahoma" w:cs="Tahoma"/>
      <w:b/>
      <w:bCs/>
      <w:kern w:val="1"/>
      <w:sz w:val="24"/>
      <w:szCs w:val="24"/>
      <w:lang w:eastAsia="ar-SA"/>
    </w:rPr>
  </w:style>
  <w:style w:type="character" w:customStyle="1" w:styleId="60">
    <w:name w:val="Заголовок 6 Знак"/>
    <w:basedOn w:val="a1"/>
    <w:link w:val="6"/>
    <w:rsid w:val="00B605F7"/>
    <w:rPr>
      <w:rFonts w:ascii="Tahoma" w:eastAsia="Times New Roman" w:hAnsi="Tahoma" w:cs="Tahoma"/>
      <w:b/>
      <w:bCs/>
      <w:kern w:val="1"/>
      <w:sz w:val="24"/>
      <w:szCs w:val="24"/>
      <w:lang w:eastAsia="ar-SA"/>
    </w:rPr>
  </w:style>
  <w:style w:type="paragraph" w:styleId="a0">
    <w:name w:val="Body Text"/>
    <w:basedOn w:val="a"/>
    <w:link w:val="ae"/>
    <w:rsid w:val="00B605F7"/>
    <w:pPr>
      <w:suppressAutoHyphens/>
      <w:spacing w:after="120" w:line="276" w:lineRule="auto"/>
    </w:pPr>
    <w:rPr>
      <w:rFonts w:ascii="Calibri" w:eastAsia="Calibri" w:hAnsi="Calibri" w:cs="Times New Roman"/>
      <w:kern w:val="1"/>
      <w:lang w:eastAsia="ar-SA"/>
    </w:rPr>
  </w:style>
  <w:style w:type="character" w:customStyle="1" w:styleId="ae">
    <w:name w:val="Основной текст Знак"/>
    <w:basedOn w:val="a1"/>
    <w:link w:val="a0"/>
    <w:rsid w:val="00B605F7"/>
    <w:rPr>
      <w:rFonts w:ascii="Calibri" w:eastAsia="Calibri" w:hAnsi="Calibri" w:cs="Times New Roman"/>
      <w:kern w:val="1"/>
      <w:lang w:eastAsia="ar-SA"/>
    </w:rPr>
  </w:style>
  <w:style w:type="character" w:customStyle="1" w:styleId="12">
    <w:name w:val="Основной шрифт абзаца1"/>
    <w:rsid w:val="00B605F7"/>
  </w:style>
  <w:style w:type="character" w:customStyle="1" w:styleId="WW8Num2z0">
    <w:name w:val="WW8Num2z0"/>
    <w:rsid w:val="00B605F7"/>
    <w:rPr>
      <w:rFonts w:ascii="Symbol" w:hAnsi="Symbol" w:cs="Symbol"/>
    </w:rPr>
  </w:style>
  <w:style w:type="character" w:customStyle="1" w:styleId="WW8Num3z0">
    <w:name w:val="WW8Num3z0"/>
    <w:rsid w:val="00B605F7"/>
    <w:rPr>
      <w:rFonts w:cs="Times New Roman"/>
    </w:rPr>
  </w:style>
  <w:style w:type="character" w:customStyle="1" w:styleId="WW8Num6z0">
    <w:name w:val="WW8Num6z0"/>
    <w:rsid w:val="00B605F7"/>
    <w:rPr>
      <w:rFonts w:ascii="Symbol" w:hAnsi="Symbol" w:cs="Symbol"/>
    </w:rPr>
  </w:style>
  <w:style w:type="character" w:customStyle="1" w:styleId="WW8Num10z0">
    <w:name w:val="WW8Num10z0"/>
    <w:rsid w:val="00B605F7"/>
    <w:rPr>
      <w:rFonts w:ascii="Symbol" w:hAnsi="Symbol" w:cs="OpenSymbol"/>
    </w:rPr>
  </w:style>
  <w:style w:type="character" w:customStyle="1" w:styleId="WW8Num11z0">
    <w:name w:val="WW8Num11z0"/>
    <w:rsid w:val="00B605F7"/>
    <w:rPr>
      <w:rFonts w:ascii="Symbol" w:hAnsi="Symbol" w:cs="OpenSymbol"/>
    </w:rPr>
  </w:style>
  <w:style w:type="character" w:customStyle="1" w:styleId="WW8Num12z0">
    <w:name w:val="WW8Num12z0"/>
    <w:rsid w:val="00B605F7"/>
    <w:rPr>
      <w:rFonts w:ascii="Symbol" w:hAnsi="Symbol" w:cs="OpenSymbol"/>
    </w:rPr>
  </w:style>
  <w:style w:type="character" w:customStyle="1" w:styleId="31">
    <w:name w:val="Основной шрифт абзаца3"/>
    <w:rsid w:val="00B605F7"/>
  </w:style>
  <w:style w:type="character" w:customStyle="1" w:styleId="WW8Num1z0">
    <w:name w:val="WW8Num1z0"/>
    <w:rsid w:val="00B605F7"/>
    <w:rPr>
      <w:rFonts w:ascii="Symbol" w:hAnsi="Symbol" w:cs="OpenSymbol"/>
    </w:rPr>
  </w:style>
  <w:style w:type="character" w:customStyle="1" w:styleId="WW8Num6z1">
    <w:name w:val="WW8Num6z1"/>
    <w:rsid w:val="00B605F7"/>
    <w:rPr>
      <w:rFonts w:ascii="Courier New" w:hAnsi="Courier New" w:cs="Courier New"/>
    </w:rPr>
  </w:style>
  <w:style w:type="character" w:customStyle="1" w:styleId="WW8Num6z2">
    <w:name w:val="WW8Num6z2"/>
    <w:rsid w:val="00B605F7"/>
    <w:rPr>
      <w:rFonts w:ascii="Wingdings" w:hAnsi="Wingdings" w:cs="Wingdings"/>
    </w:rPr>
  </w:style>
  <w:style w:type="character" w:customStyle="1" w:styleId="21">
    <w:name w:val="Основной шрифт абзаца2"/>
    <w:rsid w:val="00B605F7"/>
  </w:style>
  <w:style w:type="character" w:customStyle="1" w:styleId="HTML">
    <w:name w:val="Стандартный HTML Знак"/>
    <w:rsid w:val="00B605F7"/>
    <w:rPr>
      <w:rFonts w:ascii="Courier New" w:eastAsia="Times New Roman" w:hAnsi="Courier New" w:cs="Courier New"/>
      <w:sz w:val="20"/>
      <w:szCs w:val="20"/>
    </w:rPr>
  </w:style>
  <w:style w:type="character" w:customStyle="1" w:styleId="af">
    <w:name w:val="Гипертекстовая ссылка"/>
    <w:uiPriority w:val="99"/>
    <w:rsid w:val="00B605F7"/>
    <w:rPr>
      <w:b/>
      <w:bCs/>
      <w:color w:val="008000"/>
    </w:rPr>
  </w:style>
  <w:style w:type="character" w:customStyle="1" w:styleId="af0">
    <w:name w:val="Красная строка Знак"/>
    <w:rsid w:val="00B605F7"/>
    <w:rPr>
      <w:rFonts w:ascii="Times New Roman" w:eastAsia="Times New Roman" w:hAnsi="Times New Roman" w:cs="Times New Roman"/>
      <w:sz w:val="24"/>
      <w:szCs w:val="24"/>
    </w:rPr>
  </w:style>
  <w:style w:type="character" w:customStyle="1" w:styleId="32">
    <w:name w:val="Основной текст с отступом 3 Знак"/>
    <w:rsid w:val="00B605F7"/>
    <w:rPr>
      <w:sz w:val="16"/>
      <w:szCs w:val="16"/>
    </w:rPr>
  </w:style>
  <w:style w:type="character" w:customStyle="1" w:styleId="WW-Absatz-Standardschriftart111111111">
    <w:name w:val="WW-Absatz-Standardschriftart111111111"/>
    <w:rsid w:val="00B605F7"/>
  </w:style>
  <w:style w:type="character" w:customStyle="1" w:styleId="apple-style-span">
    <w:name w:val="apple-style-span"/>
    <w:basedOn w:val="21"/>
    <w:rsid w:val="00B605F7"/>
  </w:style>
  <w:style w:type="character" w:customStyle="1" w:styleId="S">
    <w:name w:val="S_Обычный Знак"/>
    <w:rsid w:val="00B605F7"/>
    <w:rPr>
      <w:sz w:val="24"/>
      <w:szCs w:val="24"/>
      <w:lang w:val="ru-RU" w:eastAsia="ar-SA" w:bidi="ar-SA"/>
    </w:rPr>
  </w:style>
  <w:style w:type="character" w:customStyle="1" w:styleId="22">
    <w:name w:val="Основной текст с отступом 2 Знак"/>
    <w:rsid w:val="00B605F7"/>
    <w:rPr>
      <w:sz w:val="24"/>
      <w:szCs w:val="24"/>
      <w:lang w:val="ru-RU" w:eastAsia="ar-SA" w:bidi="ar-SA"/>
    </w:rPr>
  </w:style>
  <w:style w:type="character" w:customStyle="1" w:styleId="af1">
    <w:name w:val="Символ сноски"/>
    <w:rsid w:val="00B605F7"/>
    <w:rPr>
      <w:rFonts w:cs="Times New Roman"/>
      <w:vertAlign w:val="superscript"/>
    </w:rPr>
  </w:style>
  <w:style w:type="character" w:customStyle="1" w:styleId="af2">
    <w:name w:val="Текст сноски Знак"/>
    <w:rsid w:val="00B605F7"/>
    <w:rPr>
      <w:lang w:val="ru-RU" w:eastAsia="ar-SA" w:bidi="ar-SA"/>
    </w:rPr>
  </w:style>
  <w:style w:type="character" w:customStyle="1" w:styleId="13">
    <w:name w:val="Номер страницы1"/>
    <w:rsid w:val="00B605F7"/>
    <w:rPr>
      <w:rFonts w:cs="Times New Roman"/>
    </w:rPr>
  </w:style>
  <w:style w:type="character" w:customStyle="1" w:styleId="apple-converted-space">
    <w:name w:val="apple-converted-space"/>
    <w:basedOn w:val="21"/>
    <w:rsid w:val="00B605F7"/>
  </w:style>
  <w:style w:type="character" w:customStyle="1" w:styleId="af3">
    <w:name w:val="Название Знак"/>
    <w:rsid w:val="00B605F7"/>
    <w:rPr>
      <w:rFonts w:ascii="Times New Roman" w:eastAsia="Times New Roman" w:hAnsi="Times New Roman" w:cs="Times New Roman"/>
      <w:sz w:val="24"/>
    </w:rPr>
  </w:style>
  <w:style w:type="character" w:customStyle="1" w:styleId="14">
    <w:name w:val="Основной шрифт абзаца1"/>
    <w:rsid w:val="00B605F7"/>
  </w:style>
  <w:style w:type="character" w:customStyle="1" w:styleId="af4">
    <w:name w:val="Маркеры списка"/>
    <w:rsid w:val="00B605F7"/>
    <w:rPr>
      <w:rFonts w:ascii="OpenSymbol" w:eastAsia="OpenSymbol" w:hAnsi="OpenSymbol" w:cs="OpenSymbol"/>
    </w:rPr>
  </w:style>
  <w:style w:type="character" w:customStyle="1" w:styleId="ListLabel1">
    <w:name w:val="ListLabel 1"/>
    <w:rsid w:val="00B605F7"/>
    <w:rPr>
      <w:rFonts w:cs="Symbol"/>
    </w:rPr>
  </w:style>
  <w:style w:type="character" w:customStyle="1" w:styleId="ListLabel2">
    <w:name w:val="ListLabel 2"/>
    <w:rsid w:val="00B605F7"/>
    <w:rPr>
      <w:rFonts w:cs="Times New Roman"/>
    </w:rPr>
  </w:style>
  <w:style w:type="character" w:customStyle="1" w:styleId="ListLabel3">
    <w:name w:val="ListLabel 3"/>
    <w:rsid w:val="00B605F7"/>
    <w:rPr>
      <w:rFonts w:cs="OpenSymbol"/>
    </w:rPr>
  </w:style>
  <w:style w:type="character" w:customStyle="1" w:styleId="af5">
    <w:name w:val="Символ нумерации"/>
    <w:rsid w:val="00B605F7"/>
  </w:style>
  <w:style w:type="paragraph" w:customStyle="1" w:styleId="af6">
    <w:name w:val="Заголовок"/>
    <w:basedOn w:val="a"/>
    <w:next w:val="a0"/>
    <w:rsid w:val="00B605F7"/>
    <w:pPr>
      <w:keepNext/>
      <w:suppressAutoHyphens/>
      <w:spacing w:before="240" w:after="120" w:line="276" w:lineRule="auto"/>
    </w:pPr>
    <w:rPr>
      <w:rFonts w:ascii="Arial" w:eastAsia="Microsoft YaHei" w:hAnsi="Arial" w:cs="Mangal"/>
      <w:kern w:val="1"/>
      <w:sz w:val="28"/>
      <w:szCs w:val="28"/>
      <w:lang w:eastAsia="ar-SA"/>
    </w:rPr>
  </w:style>
  <w:style w:type="paragraph" w:styleId="af7">
    <w:name w:val="List"/>
    <w:basedOn w:val="a0"/>
    <w:rsid w:val="00B605F7"/>
    <w:rPr>
      <w:rFonts w:cs="Mangal"/>
    </w:rPr>
  </w:style>
  <w:style w:type="paragraph" w:customStyle="1" w:styleId="33">
    <w:name w:val="Название3"/>
    <w:basedOn w:val="a"/>
    <w:rsid w:val="00B605F7"/>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34">
    <w:name w:val="Указатель3"/>
    <w:basedOn w:val="a"/>
    <w:rsid w:val="00B605F7"/>
    <w:pPr>
      <w:suppressLineNumbers/>
      <w:suppressAutoHyphens/>
      <w:spacing w:after="200" w:line="276" w:lineRule="auto"/>
    </w:pPr>
    <w:rPr>
      <w:rFonts w:ascii="Calibri" w:eastAsia="Calibri" w:hAnsi="Calibri" w:cs="Mangal"/>
      <w:kern w:val="1"/>
      <w:lang w:eastAsia="ar-SA"/>
    </w:rPr>
  </w:style>
  <w:style w:type="paragraph" w:customStyle="1" w:styleId="23">
    <w:name w:val="Название2"/>
    <w:basedOn w:val="a"/>
    <w:rsid w:val="00B605F7"/>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24">
    <w:name w:val="Указатель2"/>
    <w:basedOn w:val="a"/>
    <w:rsid w:val="00B605F7"/>
    <w:pPr>
      <w:suppressLineNumbers/>
      <w:suppressAutoHyphens/>
      <w:spacing w:after="200" w:line="276" w:lineRule="auto"/>
    </w:pPr>
    <w:rPr>
      <w:rFonts w:ascii="Calibri" w:eastAsia="Calibri" w:hAnsi="Calibri" w:cs="Mangal"/>
      <w:kern w:val="1"/>
      <w:lang w:eastAsia="ar-SA"/>
    </w:rPr>
  </w:style>
  <w:style w:type="paragraph" w:customStyle="1" w:styleId="15">
    <w:name w:val="Название1"/>
    <w:basedOn w:val="a"/>
    <w:rsid w:val="00B605F7"/>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16">
    <w:name w:val="Указатель1"/>
    <w:basedOn w:val="a"/>
    <w:rsid w:val="00B605F7"/>
    <w:pPr>
      <w:suppressLineNumbers/>
      <w:suppressAutoHyphens/>
      <w:spacing w:after="200" w:line="276" w:lineRule="auto"/>
    </w:pPr>
    <w:rPr>
      <w:rFonts w:ascii="Calibri" w:eastAsia="Calibri" w:hAnsi="Calibri" w:cs="Mangal"/>
      <w:kern w:val="1"/>
      <w:lang w:eastAsia="ar-SA"/>
    </w:rPr>
  </w:style>
  <w:style w:type="paragraph" w:customStyle="1" w:styleId="HTML1">
    <w:name w:val="Стандартный HTML1"/>
    <w:basedOn w:val="a"/>
    <w:rsid w:val="00B605F7"/>
    <w:pPr>
      <w:suppressAutoHyphens/>
      <w:spacing w:after="0" w:line="100" w:lineRule="atLeast"/>
    </w:pPr>
    <w:rPr>
      <w:rFonts w:ascii="Courier New" w:eastAsia="Times New Roman" w:hAnsi="Courier New" w:cs="Courier New"/>
      <w:kern w:val="1"/>
      <w:sz w:val="20"/>
      <w:szCs w:val="20"/>
      <w:lang w:eastAsia="ar-SA"/>
    </w:rPr>
  </w:style>
  <w:style w:type="paragraph" w:customStyle="1" w:styleId="af8">
    <w:name w:val="Знак Знак Знак Знак"/>
    <w:basedOn w:val="a"/>
    <w:rsid w:val="00B605F7"/>
    <w:pPr>
      <w:suppressAutoHyphens/>
      <w:spacing w:after="0" w:line="100" w:lineRule="atLeast"/>
    </w:pPr>
    <w:rPr>
      <w:rFonts w:ascii="Verdana" w:eastAsia="Times New Roman" w:hAnsi="Verdana" w:cs="Verdana"/>
      <w:kern w:val="1"/>
      <w:sz w:val="20"/>
      <w:szCs w:val="20"/>
      <w:lang w:val="en-US" w:eastAsia="ar-SA"/>
    </w:rPr>
  </w:style>
  <w:style w:type="paragraph" w:customStyle="1" w:styleId="17">
    <w:name w:val="Обычный (веб)1"/>
    <w:basedOn w:val="a"/>
    <w:rsid w:val="00B605F7"/>
    <w:pPr>
      <w:suppressAutoHyphens/>
      <w:spacing w:before="280" w:after="280" w:line="100" w:lineRule="atLeast"/>
    </w:pPr>
    <w:rPr>
      <w:rFonts w:ascii="Times New Roman" w:eastAsia="Times New Roman" w:hAnsi="Times New Roman" w:cs="Times New Roman"/>
      <w:kern w:val="1"/>
      <w:sz w:val="24"/>
      <w:szCs w:val="24"/>
      <w:lang w:eastAsia="ar-SA"/>
    </w:rPr>
  </w:style>
  <w:style w:type="paragraph" w:customStyle="1" w:styleId="18">
    <w:name w:val="Красная строка1"/>
    <w:basedOn w:val="a0"/>
    <w:rsid w:val="00B605F7"/>
    <w:pPr>
      <w:spacing w:after="0" w:line="100" w:lineRule="atLeast"/>
      <w:ind w:firstLine="210"/>
    </w:pPr>
    <w:rPr>
      <w:rFonts w:ascii="Times New Roman" w:eastAsia="Times New Roman" w:hAnsi="Times New Roman"/>
      <w:sz w:val="24"/>
      <w:szCs w:val="24"/>
    </w:rPr>
  </w:style>
  <w:style w:type="paragraph" w:customStyle="1" w:styleId="310">
    <w:name w:val="Основной текст с отступом 31"/>
    <w:basedOn w:val="a"/>
    <w:rsid w:val="00B605F7"/>
    <w:pPr>
      <w:suppressAutoHyphens/>
      <w:spacing w:after="120" w:line="276" w:lineRule="auto"/>
      <w:ind w:left="283"/>
    </w:pPr>
    <w:rPr>
      <w:rFonts w:ascii="Calibri" w:eastAsia="Calibri" w:hAnsi="Calibri" w:cs="Times New Roman"/>
      <w:kern w:val="1"/>
      <w:sz w:val="16"/>
      <w:szCs w:val="16"/>
      <w:lang w:eastAsia="ar-SA"/>
    </w:rPr>
  </w:style>
  <w:style w:type="paragraph" w:customStyle="1" w:styleId="af9">
    <w:name w:val="Знак Знак Знак Знак Знак Знак Знак"/>
    <w:basedOn w:val="a"/>
    <w:rsid w:val="00B605F7"/>
    <w:pPr>
      <w:suppressAutoHyphens/>
      <w:spacing w:line="240" w:lineRule="exact"/>
    </w:pPr>
    <w:rPr>
      <w:rFonts w:ascii="Verdana" w:eastAsia="Times New Roman" w:hAnsi="Verdana" w:cs="Verdana"/>
      <w:kern w:val="1"/>
      <w:sz w:val="20"/>
      <w:szCs w:val="20"/>
      <w:lang w:val="en-US" w:eastAsia="ar-SA"/>
    </w:rPr>
  </w:style>
  <w:style w:type="paragraph" w:customStyle="1" w:styleId="afa">
    <w:name w:val="Содержимое таблицы"/>
    <w:basedOn w:val="a"/>
    <w:rsid w:val="00B605F7"/>
    <w:pPr>
      <w:suppressLineNumbers/>
      <w:suppressAutoHyphens/>
      <w:spacing w:after="0" w:line="100" w:lineRule="atLeast"/>
    </w:pPr>
    <w:rPr>
      <w:rFonts w:ascii="Times New Roman" w:eastAsia="Times New Roman" w:hAnsi="Times New Roman" w:cs="Times New Roman"/>
      <w:kern w:val="1"/>
      <w:sz w:val="24"/>
      <w:szCs w:val="24"/>
      <w:lang w:eastAsia="ar-SA"/>
    </w:rPr>
  </w:style>
  <w:style w:type="paragraph" w:customStyle="1" w:styleId="19">
    <w:name w:val="Абзац списка1"/>
    <w:basedOn w:val="a"/>
    <w:rsid w:val="00B605F7"/>
    <w:pPr>
      <w:suppressAutoHyphens/>
      <w:spacing w:after="0" w:line="276" w:lineRule="auto"/>
      <w:ind w:left="720"/>
    </w:pPr>
    <w:rPr>
      <w:rFonts w:ascii="Calibri" w:eastAsia="Calibri" w:hAnsi="Calibri" w:cs="Times New Roman"/>
      <w:kern w:val="1"/>
      <w:lang w:eastAsia="ar-SA"/>
    </w:rPr>
  </w:style>
  <w:style w:type="paragraph" w:customStyle="1" w:styleId="1a">
    <w:name w:val="Без интервала1"/>
    <w:rsid w:val="00B605F7"/>
    <w:pPr>
      <w:widowControl w:val="0"/>
      <w:suppressAutoHyphens/>
      <w:spacing w:after="0" w:line="240" w:lineRule="auto"/>
    </w:pPr>
    <w:rPr>
      <w:rFonts w:ascii="Times New Roman CYR" w:eastAsia="Times New Roman" w:hAnsi="Times New Roman CYR" w:cs="Times New Roman CYR"/>
      <w:kern w:val="1"/>
      <w:sz w:val="24"/>
      <w:szCs w:val="24"/>
      <w:lang w:eastAsia="ar-SA"/>
    </w:rPr>
  </w:style>
  <w:style w:type="paragraph" w:customStyle="1" w:styleId="text">
    <w:name w:val="text"/>
    <w:basedOn w:val="a"/>
    <w:rsid w:val="00B605F7"/>
    <w:pPr>
      <w:suppressAutoHyphens/>
      <w:spacing w:before="280" w:after="280" w:line="100" w:lineRule="atLeast"/>
    </w:pPr>
    <w:rPr>
      <w:rFonts w:ascii="Times New Roman" w:eastAsia="Times New Roman" w:hAnsi="Times New Roman" w:cs="Times New Roman"/>
      <w:kern w:val="1"/>
      <w:sz w:val="24"/>
      <w:szCs w:val="24"/>
      <w:lang w:eastAsia="ar-SA"/>
    </w:rPr>
  </w:style>
  <w:style w:type="paragraph" w:customStyle="1" w:styleId="ConsPlusNormal">
    <w:name w:val="ConsPlusNormal"/>
    <w:link w:val="ConsPlusNormal0"/>
    <w:rsid w:val="00B605F7"/>
    <w:pPr>
      <w:widowControl w:val="0"/>
      <w:suppressAutoHyphens/>
      <w:spacing w:after="0" w:line="240" w:lineRule="auto"/>
      <w:ind w:firstLine="720"/>
    </w:pPr>
    <w:rPr>
      <w:rFonts w:ascii="Arial" w:eastAsia="Arial" w:hAnsi="Arial" w:cs="Times New Roman"/>
      <w:kern w:val="1"/>
      <w:sz w:val="20"/>
      <w:szCs w:val="20"/>
      <w:lang w:eastAsia="ar-SA"/>
    </w:rPr>
  </w:style>
  <w:style w:type="character" w:customStyle="1" w:styleId="ConsPlusNormal0">
    <w:name w:val="ConsPlusNormal Знак"/>
    <w:link w:val="ConsPlusNormal"/>
    <w:rsid w:val="00B605F7"/>
    <w:rPr>
      <w:rFonts w:ascii="Arial" w:eastAsia="Arial" w:hAnsi="Arial" w:cs="Times New Roman"/>
      <w:kern w:val="1"/>
      <w:sz w:val="20"/>
      <w:szCs w:val="20"/>
      <w:lang w:eastAsia="ar-SA"/>
    </w:rPr>
  </w:style>
  <w:style w:type="paragraph" w:customStyle="1" w:styleId="S0">
    <w:name w:val="S_Обычный"/>
    <w:basedOn w:val="a"/>
    <w:rsid w:val="00B605F7"/>
    <w:pPr>
      <w:suppressAutoHyphens/>
      <w:spacing w:after="0" w:line="360" w:lineRule="auto"/>
      <w:ind w:firstLine="709"/>
      <w:jc w:val="both"/>
    </w:pPr>
    <w:rPr>
      <w:rFonts w:ascii="Calibri" w:eastAsia="Calibri" w:hAnsi="Calibri" w:cs="Times New Roman"/>
      <w:kern w:val="1"/>
      <w:sz w:val="24"/>
      <w:szCs w:val="24"/>
      <w:lang w:eastAsia="ar-SA"/>
    </w:rPr>
  </w:style>
  <w:style w:type="paragraph" w:customStyle="1" w:styleId="210">
    <w:name w:val="Основной текст с отступом 21"/>
    <w:basedOn w:val="a"/>
    <w:rsid w:val="00B605F7"/>
    <w:pPr>
      <w:suppressAutoHyphens/>
      <w:spacing w:after="120" w:line="480" w:lineRule="auto"/>
      <w:ind w:left="283"/>
    </w:pPr>
    <w:rPr>
      <w:rFonts w:ascii="Calibri" w:eastAsia="Calibri" w:hAnsi="Calibri" w:cs="Times New Roman"/>
      <w:kern w:val="1"/>
      <w:sz w:val="24"/>
      <w:szCs w:val="24"/>
      <w:lang w:eastAsia="ar-SA"/>
    </w:rPr>
  </w:style>
  <w:style w:type="paragraph" w:customStyle="1" w:styleId="1b">
    <w:name w:val="Текст сноски1"/>
    <w:basedOn w:val="a"/>
    <w:rsid w:val="00B605F7"/>
    <w:pPr>
      <w:suppressAutoHyphens/>
      <w:spacing w:after="0" w:line="100" w:lineRule="atLeast"/>
    </w:pPr>
    <w:rPr>
      <w:rFonts w:ascii="Calibri" w:eastAsia="Calibri" w:hAnsi="Calibri" w:cs="Times New Roman"/>
      <w:kern w:val="1"/>
      <w:sz w:val="20"/>
      <w:szCs w:val="20"/>
      <w:lang w:eastAsia="ar-SA"/>
    </w:rPr>
  </w:style>
  <w:style w:type="paragraph" w:customStyle="1" w:styleId="25">
    <w:name w:val="Список_маркир.2"/>
    <w:basedOn w:val="a"/>
    <w:rsid w:val="00B605F7"/>
    <w:pPr>
      <w:tabs>
        <w:tab w:val="left" w:pos="1021"/>
      </w:tabs>
      <w:suppressAutoHyphens/>
      <w:spacing w:after="0" w:line="360" w:lineRule="auto"/>
      <w:ind w:firstLine="567"/>
      <w:jc w:val="both"/>
    </w:pPr>
    <w:rPr>
      <w:rFonts w:ascii="Times New Roman" w:eastAsia="Times New Roman" w:hAnsi="Times New Roman" w:cs="Times New Roman"/>
      <w:kern w:val="1"/>
      <w:sz w:val="24"/>
      <w:szCs w:val="24"/>
      <w:lang w:eastAsia="ar-SA"/>
    </w:rPr>
  </w:style>
  <w:style w:type="paragraph" w:customStyle="1" w:styleId="1c">
    <w:name w:val="Текст выноски1"/>
    <w:basedOn w:val="a"/>
    <w:rsid w:val="00B605F7"/>
    <w:pPr>
      <w:suppressAutoHyphens/>
      <w:spacing w:after="0" w:line="100" w:lineRule="atLeast"/>
    </w:pPr>
    <w:rPr>
      <w:rFonts w:ascii="Tahoma" w:eastAsia="Calibri" w:hAnsi="Tahoma" w:cs="Tahoma"/>
      <w:kern w:val="1"/>
      <w:sz w:val="16"/>
      <w:szCs w:val="16"/>
      <w:lang w:eastAsia="ar-SA"/>
    </w:rPr>
  </w:style>
  <w:style w:type="paragraph" w:styleId="afb">
    <w:name w:val="Title"/>
    <w:basedOn w:val="a"/>
    <w:next w:val="afc"/>
    <w:link w:val="1d"/>
    <w:qFormat/>
    <w:rsid w:val="00B605F7"/>
    <w:pPr>
      <w:suppressAutoHyphens/>
      <w:spacing w:after="0" w:line="100" w:lineRule="atLeast"/>
      <w:jc w:val="center"/>
    </w:pPr>
    <w:rPr>
      <w:rFonts w:ascii="Times New Roman" w:eastAsia="Times New Roman" w:hAnsi="Times New Roman" w:cs="Times New Roman"/>
      <w:b/>
      <w:bCs/>
      <w:kern w:val="1"/>
      <w:sz w:val="24"/>
      <w:szCs w:val="20"/>
      <w:lang w:eastAsia="ar-SA"/>
    </w:rPr>
  </w:style>
  <w:style w:type="character" w:customStyle="1" w:styleId="1d">
    <w:name w:val="Название Знак1"/>
    <w:basedOn w:val="a1"/>
    <w:link w:val="afb"/>
    <w:rsid w:val="00B605F7"/>
    <w:rPr>
      <w:rFonts w:ascii="Times New Roman" w:eastAsia="Times New Roman" w:hAnsi="Times New Roman" w:cs="Times New Roman"/>
      <w:b/>
      <w:bCs/>
      <w:kern w:val="1"/>
      <w:sz w:val="24"/>
      <w:szCs w:val="20"/>
      <w:lang w:eastAsia="ar-SA"/>
    </w:rPr>
  </w:style>
  <w:style w:type="paragraph" w:styleId="afc">
    <w:name w:val="Subtitle"/>
    <w:basedOn w:val="af6"/>
    <w:next w:val="a0"/>
    <w:link w:val="afd"/>
    <w:uiPriority w:val="99"/>
    <w:qFormat/>
    <w:rsid w:val="00B605F7"/>
    <w:pPr>
      <w:jc w:val="center"/>
    </w:pPr>
    <w:rPr>
      <w:i/>
      <w:iCs/>
    </w:rPr>
  </w:style>
  <w:style w:type="character" w:customStyle="1" w:styleId="afd">
    <w:name w:val="Подзаголовок Знак"/>
    <w:basedOn w:val="a1"/>
    <w:link w:val="afc"/>
    <w:uiPriority w:val="99"/>
    <w:rsid w:val="00B605F7"/>
    <w:rPr>
      <w:rFonts w:ascii="Arial" w:eastAsia="Microsoft YaHei" w:hAnsi="Arial" w:cs="Mangal"/>
      <w:i/>
      <w:iCs/>
      <w:kern w:val="1"/>
      <w:sz w:val="28"/>
      <w:szCs w:val="28"/>
      <w:lang w:eastAsia="ar-SA"/>
    </w:rPr>
  </w:style>
  <w:style w:type="paragraph" w:customStyle="1" w:styleId="Left">
    <w:name w:val="Left"/>
    <w:rsid w:val="00B605F7"/>
    <w:pPr>
      <w:widowControl w:val="0"/>
      <w:suppressAutoHyphens/>
      <w:spacing w:after="0" w:line="240" w:lineRule="auto"/>
    </w:pPr>
    <w:rPr>
      <w:rFonts w:ascii="Times New Roman" w:eastAsia="Times New Roman" w:hAnsi="Times New Roman" w:cs="Times New Roman"/>
      <w:kern w:val="1"/>
      <w:sz w:val="24"/>
      <w:szCs w:val="24"/>
      <w:lang w:eastAsia="ar-SA"/>
    </w:rPr>
  </w:style>
  <w:style w:type="paragraph" w:customStyle="1" w:styleId="afe">
    <w:name w:val="Заголовок таблицы"/>
    <w:basedOn w:val="afa"/>
    <w:rsid w:val="00B605F7"/>
    <w:pPr>
      <w:jc w:val="center"/>
    </w:pPr>
    <w:rPr>
      <w:b/>
      <w:bCs/>
    </w:rPr>
  </w:style>
  <w:style w:type="character" w:customStyle="1" w:styleId="1e">
    <w:name w:val="Текст выноски Знак1"/>
    <w:rsid w:val="00B605F7"/>
    <w:rPr>
      <w:rFonts w:ascii="Tahoma" w:eastAsia="Calibri" w:hAnsi="Tahoma"/>
      <w:kern w:val="1"/>
      <w:sz w:val="16"/>
      <w:szCs w:val="16"/>
      <w:lang w:eastAsia="ar-SA" w:bidi="ar-SA"/>
    </w:rPr>
  </w:style>
  <w:style w:type="paragraph" w:styleId="aff">
    <w:name w:val="No Spacing"/>
    <w:link w:val="aff0"/>
    <w:uiPriority w:val="1"/>
    <w:qFormat/>
    <w:rsid w:val="00B605F7"/>
    <w:pPr>
      <w:suppressAutoHyphens/>
      <w:spacing w:after="0" w:line="240" w:lineRule="auto"/>
    </w:pPr>
    <w:rPr>
      <w:rFonts w:ascii="Calibri" w:eastAsia="Calibri" w:hAnsi="Calibri" w:cs="Times New Roman"/>
      <w:kern w:val="1"/>
      <w:lang w:eastAsia="ar-SA"/>
    </w:rPr>
  </w:style>
  <w:style w:type="paragraph" w:customStyle="1" w:styleId="S2">
    <w:name w:val="S_Заголовок 2"/>
    <w:basedOn w:val="2"/>
    <w:link w:val="S20"/>
    <w:autoRedefine/>
    <w:rsid w:val="00B605F7"/>
    <w:pPr>
      <w:tabs>
        <w:tab w:val="clear" w:pos="0"/>
        <w:tab w:val="clear" w:pos="1440"/>
      </w:tabs>
      <w:suppressAutoHyphens w:val="0"/>
      <w:spacing w:after="120" w:line="240" w:lineRule="auto"/>
      <w:ind w:left="709" w:firstLine="0"/>
    </w:pPr>
    <w:rPr>
      <w:rFonts w:ascii="Times New Roman" w:hAnsi="Times New Roman" w:cs="Times New Roman"/>
      <w:kern w:val="0"/>
      <w:sz w:val="24"/>
      <w:szCs w:val="24"/>
    </w:rPr>
  </w:style>
  <w:style w:type="character" w:customStyle="1" w:styleId="S20">
    <w:name w:val="S_Заголовок 2 Знак Знак"/>
    <w:link w:val="S2"/>
    <w:rsid w:val="00B605F7"/>
    <w:rPr>
      <w:rFonts w:ascii="Times New Roman" w:eastAsia="Times New Roman" w:hAnsi="Times New Roman" w:cs="Times New Roman"/>
      <w:sz w:val="24"/>
      <w:szCs w:val="24"/>
    </w:rPr>
  </w:style>
  <w:style w:type="paragraph" w:customStyle="1" w:styleId="aff1">
    <w:name w:val="основной текст"/>
    <w:basedOn w:val="a"/>
    <w:rsid w:val="00B605F7"/>
    <w:pPr>
      <w:spacing w:after="120" w:line="240" w:lineRule="auto"/>
      <w:ind w:firstLine="851"/>
      <w:jc w:val="both"/>
    </w:pPr>
    <w:rPr>
      <w:rFonts w:ascii="Arial" w:eastAsia="Times New Roman" w:hAnsi="Arial" w:cs="Times New Roman"/>
      <w:sz w:val="28"/>
      <w:szCs w:val="20"/>
      <w:lang w:eastAsia="ru-RU"/>
    </w:rPr>
  </w:style>
  <w:style w:type="paragraph" w:customStyle="1" w:styleId="Default">
    <w:name w:val="Default"/>
    <w:rsid w:val="00B605F7"/>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f">
    <w:name w:val="Знак Знак Знак Знак Знак1 Знак"/>
    <w:basedOn w:val="a"/>
    <w:rsid w:val="00B605F7"/>
    <w:pPr>
      <w:spacing w:line="240" w:lineRule="exact"/>
    </w:pPr>
    <w:rPr>
      <w:rFonts w:ascii="Verdana" w:eastAsia="Times New Roman" w:hAnsi="Verdana" w:cs="Times New Roman"/>
      <w:sz w:val="24"/>
      <w:szCs w:val="24"/>
      <w:lang w:val="en-US"/>
    </w:rPr>
  </w:style>
  <w:style w:type="paragraph" w:customStyle="1" w:styleId="msonormalbullet1gif">
    <w:name w:val="msonormalbullet1.gif"/>
    <w:basedOn w:val="a"/>
    <w:rsid w:val="00B605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
    <w:rsid w:val="00B605F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itle">
    <w:name w:val="ConsPlusTitle"/>
    <w:rsid w:val="00B605F7"/>
    <w:pPr>
      <w:widowControl w:val="0"/>
      <w:autoSpaceDE w:val="0"/>
      <w:autoSpaceDN w:val="0"/>
      <w:adjustRightInd w:val="0"/>
      <w:spacing w:after="0" w:line="240" w:lineRule="auto"/>
    </w:pPr>
    <w:rPr>
      <w:rFonts w:ascii="Arial" w:eastAsia="Times New Roman" w:hAnsi="Arial" w:cs="Arial"/>
      <w:b/>
      <w:bCs/>
      <w:color w:val="000000"/>
      <w:sz w:val="28"/>
      <w:szCs w:val="28"/>
      <w:lang w:eastAsia="ru-RU"/>
    </w:rPr>
  </w:style>
  <w:style w:type="paragraph" w:styleId="aff2">
    <w:name w:val="List Paragraph"/>
    <w:aliases w:val="Заголовок мой1,СписокСТПр,Список_маркированный,Список_маркированный1,Абзац списка основной,список 1,Нумерация,Bullet Points,Имя рисунка,Нумерованый список,ПАРАГРАФ,Bullet List,FooterText,numbered,List Paragraph,Цветной список - Акцент 11"/>
    <w:basedOn w:val="a"/>
    <w:link w:val="aff3"/>
    <w:uiPriority w:val="34"/>
    <w:qFormat/>
    <w:rsid w:val="00F83903"/>
    <w:pPr>
      <w:ind w:left="720"/>
      <w:contextualSpacing/>
    </w:pPr>
  </w:style>
  <w:style w:type="character" w:styleId="aff4">
    <w:name w:val="Emphasis"/>
    <w:basedOn w:val="a1"/>
    <w:uiPriority w:val="20"/>
    <w:qFormat/>
    <w:rsid w:val="00E26EC8"/>
    <w:rPr>
      <w:i/>
      <w:iCs/>
    </w:rPr>
  </w:style>
  <w:style w:type="character" w:customStyle="1" w:styleId="aff0">
    <w:name w:val="Без интервала Знак"/>
    <w:link w:val="aff"/>
    <w:uiPriority w:val="1"/>
    <w:locked/>
    <w:rsid w:val="003B0B23"/>
    <w:rPr>
      <w:rFonts w:ascii="Calibri" w:eastAsia="Calibri" w:hAnsi="Calibri" w:cs="Times New Roman"/>
      <w:kern w:val="1"/>
      <w:lang w:eastAsia="ar-SA"/>
    </w:rPr>
  </w:style>
  <w:style w:type="character" w:customStyle="1" w:styleId="90">
    <w:name w:val="Заголовок 9 Знак"/>
    <w:basedOn w:val="a1"/>
    <w:link w:val="9"/>
    <w:uiPriority w:val="9"/>
    <w:semiHidden/>
    <w:rsid w:val="008F1676"/>
    <w:rPr>
      <w:rFonts w:ascii="Cambria" w:eastAsia="Times New Roman" w:hAnsi="Cambria" w:cs="Times New Roman"/>
      <w:lang w:val="x-none" w:eastAsia="x-none"/>
    </w:rPr>
  </w:style>
  <w:style w:type="character" w:customStyle="1" w:styleId="aff5">
    <w:name w:val="Не вступил в силу"/>
    <w:rsid w:val="008F1676"/>
    <w:rPr>
      <w:color w:val="008080"/>
    </w:rPr>
  </w:style>
  <w:style w:type="character" w:customStyle="1" w:styleId="aff6">
    <w:name w:val="Цветовое выделение"/>
    <w:uiPriority w:val="99"/>
    <w:rsid w:val="008F1676"/>
    <w:rPr>
      <w:b/>
      <w:bCs/>
      <w:color w:val="000080"/>
    </w:rPr>
  </w:style>
  <w:style w:type="paragraph" w:customStyle="1" w:styleId="aff7">
    <w:name w:val="Заголовок статьи"/>
    <w:basedOn w:val="a"/>
    <w:next w:val="a"/>
    <w:uiPriority w:val="99"/>
    <w:rsid w:val="008F1676"/>
    <w:pPr>
      <w:widowControl w:val="0"/>
      <w:autoSpaceDE w:val="0"/>
      <w:autoSpaceDN w:val="0"/>
      <w:adjustRightInd w:val="0"/>
      <w:spacing w:after="0" w:line="240" w:lineRule="auto"/>
      <w:ind w:left="1612" w:hanging="892"/>
      <w:jc w:val="both"/>
    </w:pPr>
    <w:rPr>
      <w:rFonts w:ascii="Arial" w:eastAsia="Times New Roman" w:hAnsi="Arial" w:cs="Times New Roman"/>
      <w:sz w:val="24"/>
      <w:szCs w:val="24"/>
      <w:lang w:eastAsia="ru-RU"/>
    </w:rPr>
  </w:style>
  <w:style w:type="paragraph" w:customStyle="1" w:styleId="aff8">
    <w:name w:val="Комментарий"/>
    <w:basedOn w:val="a"/>
    <w:next w:val="a"/>
    <w:uiPriority w:val="99"/>
    <w:rsid w:val="008F1676"/>
    <w:pPr>
      <w:widowControl w:val="0"/>
      <w:autoSpaceDE w:val="0"/>
      <w:autoSpaceDN w:val="0"/>
      <w:adjustRightInd w:val="0"/>
      <w:spacing w:before="75" w:after="0" w:line="240" w:lineRule="auto"/>
      <w:ind w:left="170"/>
      <w:jc w:val="both"/>
    </w:pPr>
    <w:rPr>
      <w:rFonts w:ascii="Arial" w:eastAsia="Times New Roman" w:hAnsi="Arial" w:cs="Times New Roman"/>
      <w:color w:val="353842"/>
      <w:sz w:val="24"/>
      <w:szCs w:val="24"/>
      <w:shd w:val="clear" w:color="auto" w:fill="F0F0F0"/>
      <w:lang w:eastAsia="ru-RU"/>
    </w:rPr>
  </w:style>
  <w:style w:type="paragraph" w:customStyle="1" w:styleId="aff9">
    <w:name w:val="Информация об изменениях документа"/>
    <w:basedOn w:val="aff8"/>
    <w:next w:val="a"/>
    <w:uiPriority w:val="99"/>
    <w:rsid w:val="008F1676"/>
  </w:style>
  <w:style w:type="paragraph" w:customStyle="1" w:styleId="ConsNormal">
    <w:name w:val="ConsNormal"/>
    <w:rsid w:val="008F1676"/>
    <w:pPr>
      <w:spacing w:after="0" w:line="240" w:lineRule="auto"/>
      <w:ind w:firstLine="720"/>
    </w:pPr>
    <w:rPr>
      <w:rFonts w:ascii="Arial" w:eastAsia="Times New Roman" w:hAnsi="Arial" w:cs="Times New Roman"/>
      <w:snapToGrid w:val="0"/>
      <w:sz w:val="20"/>
      <w:szCs w:val="20"/>
      <w:lang w:eastAsia="ru-RU"/>
    </w:rPr>
  </w:style>
  <w:style w:type="paragraph" w:customStyle="1" w:styleId="affa">
    <w:name w:val="Нормальный (таблица)"/>
    <w:basedOn w:val="a"/>
    <w:next w:val="a"/>
    <w:uiPriority w:val="99"/>
    <w:rsid w:val="008F1676"/>
    <w:pPr>
      <w:widowControl w:val="0"/>
      <w:autoSpaceDE w:val="0"/>
      <w:autoSpaceDN w:val="0"/>
      <w:adjustRightInd w:val="0"/>
      <w:spacing w:after="0" w:line="240" w:lineRule="auto"/>
      <w:jc w:val="both"/>
    </w:pPr>
    <w:rPr>
      <w:rFonts w:ascii="Arial" w:eastAsia="Times New Roman" w:hAnsi="Arial" w:cs="Times New Roman"/>
      <w:sz w:val="26"/>
      <w:szCs w:val="26"/>
      <w:lang w:eastAsia="ru-RU"/>
    </w:rPr>
  </w:style>
  <w:style w:type="paragraph" w:customStyle="1" w:styleId="affb">
    <w:name w:val="Прижатый влево"/>
    <w:basedOn w:val="a"/>
    <w:next w:val="a"/>
    <w:rsid w:val="008F1676"/>
    <w:pPr>
      <w:widowControl w:val="0"/>
      <w:autoSpaceDE w:val="0"/>
      <w:autoSpaceDN w:val="0"/>
      <w:adjustRightInd w:val="0"/>
      <w:spacing w:after="0" w:line="240" w:lineRule="auto"/>
    </w:pPr>
    <w:rPr>
      <w:rFonts w:ascii="Arial" w:eastAsia="Times New Roman" w:hAnsi="Arial" w:cs="Times New Roman"/>
      <w:sz w:val="26"/>
      <w:szCs w:val="26"/>
      <w:lang w:eastAsia="ru-RU"/>
    </w:rPr>
  </w:style>
  <w:style w:type="paragraph" w:customStyle="1" w:styleId="s1">
    <w:name w:val="s_1"/>
    <w:basedOn w:val="a"/>
    <w:rsid w:val="008F1676"/>
    <w:pPr>
      <w:spacing w:after="0" w:line="240" w:lineRule="auto"/>
      <w:ind w:firstLine="720"/>
      <w:jc w:val="both"/>
    </w:pPr>
    <w:rPr>
      <w:rFonts w:ascii="Arial" w:eastAsia="Times New Roman" w:hAnsi="Arial" w:cs="Arial"/>
      <w:sz w:val="26"/>
      <w:szCs w:val="26"/>
      <w:lang w:eastAsia="ru-RU"/>
    </w:rPr>
  </w:style>
  <w:style w:type="character" w:customStyle="1" w:styleId="links8">
    <w:name w:val="link s_8"/>
    <w:rsid w:val="008F1676"/>
    <w:rPr>
      <w:strike w:val="0"/>
      <w:dstrike w:val="0"/>
      <w:u w:val="none"/>
      <w:effect w:val="none"/>
    </w:rPr>
  </w:style>
  <w:style w:type="paragraph" w:styleId="35">
    <w:name w:val="Body Text 3"/>
    <w:basedOn w:val="a"/>
    <w:link w:val="36"/>
    <w:unhideWhenUsed/>
    <w:rsid w:val="008F1676"/>
    <w:pPr>
      <w:spacing w:after="120" w:line="240" w:lineRule="auto"/>
    </w:pPr>
    <w:rPr>
      <w:rFonts w:ascii="Times New Roman" w:eastAsia="Times New Roman" w:hAnsi="Times New Roman" w:cs="Times New Roman"/>
      <w:sz w:val="16"/>
      <w:szCs w:val="16"/>
      <w:lang w:val="x-none" w:eastAsia="x-none"/>
    </w:rPr>
  </w:style>
  <w:style w:type="character" w:customStyle="1" w:styleId="36">
    <w:name w:val="Основной текст 3 Знак"/>
    <w:basedOn w:val="a1"/>
    <w:link w:val="35"/>
    <w:rsid w:val="008F1676"/>
    <w:rPr>
      <w:rFonts w:ascii="Times New Roman" w:eastAsia="Times New Roman" w:hAnsi="Times New Roman" w:cs="Times New Roman"/>
      <w:sz w:val="16"/>
      <w:szCs w:val="16"/>
      <w:lang w:val="x-none" w:eastAsia="x-none"/>
    </w:rPr>
  </w:style>
  <w:style w:type="table" w:styleId="affc">
    <w:name w:val="Table Grid"/>
    <w:basedOn w:val="a2"/>
    <w:uiPriority w:val="39"/>
    <w:rsid w:val="008F167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Обычный1"/>
    <w:rsid w:val="008F1676"/>
    <w:pPr>
      <w:spacing w:after="0" w:line="240" w:lineRule="auto"/>
    </w:pPr>
    <w:rPr>
      <w:rFonts w:ascii="Times New Roman" w:eastAsia="Times New Roman" w:hAnsi="Times New Roman" w:cs="Times New Roman"/>
      <w:snapToGrid w:val="0"/>
      <w:sz w:val="20"/>
      <w:szCs w:val="20"/>
      <w:lang w:eastAsia="ru-RU"/>
    </w:rPr>
  </w:style>
  <w:style w:type="paragraph" w:customStyle="1" w:styleId="affd">
    <w:name w:val="очень нужный"/>
    <w:basedOn w:val="a"/>
    <w:rsid w:val="008F1676"/>
    <w:pPr>
      <w:widowControl w:val="0"/>
      <w:autoSpaceDE w:val="0"/>
      <w:autoSpaceDN w:val="0"/>
      <w:adjustRightInd w:val="0"/>
      <w:spacing w:after="0" w:line="240" w:lineRule="auto"/>
      <w:ind w:firstLine="709"/>
      <w:jc w:val="both"/>
    </w:pPr>
    <w:rPr>
      <w:rFonts w:ascii="Times New Roman" w:eastAsia="Times New Roman" w:hAnsi="Times New Roman" w:cs="Times New Roman"/>
      <w:sz w:val="24"/>
      <w:szCs w:val="20"/>
      <w:lang w:eastAsia="ru-RU"/>
    </w:rPr>
  </w:style>
  <w:style w:type="paragraph" w:styleId="1f1">
    <w:name w:val="toc 1"/>
    <w:basedOn w:val="a"/>
    <w:next w:val="a"/>
    <w:autoRedefine/>
    <w:uiPriority w:val="39"/>
    <w:unhideWhenUsed/>
    <w:rsid w:val="008F1676"/>
    <w:pPr>
      <w:tabs>
        <w:tab w:val="right" w:leader="dot" w:pos="9628"/>
      </w:tabs>
      <w:spacing w:after="100" w:line="240" w:lineRule="auto"/>
    </w:pPr>
    <w:rPr>
      <w:rFonts w:ascii="Times New Roman" w:eastAsia="Times New Roman" w:hAnsi="Times New Roman" w:cs="Times New Roman"/>
      <w:noProof/>
      <w:sz w:val="24"/>
      <w:szCs w:val="24"/>
      <w:lang w:eastAsia="ru-RU"/>
    </w:rPr>
  </w:style>
  <w:style w:type="paragraph" w:styleId="affe">
    <w:name w:val="TOC Heading"/>
    <w:basedOn w:val="1"/>
    <w:next w:val="a"/>
    <w:uiPriority w:val="39"/>
    <w:semiHidden/>
    <w:unhideWhenUsed/>
    <w:qFormat/>
    <w:rsid w:val="008F1676"/>
    <w:pPr>
      <w:keepNext/>
      <w:keepLines/>
      <w:spacing w:before="240" w:beforeAutospacing="0" w:after="0" w:afterAutospacing="0" w:line="256" w:lineRule="auto"/>
      <w:outlineLvl w:val="9"/>
    </w:pPr>
    <w:rPr>
      <w:rFonts w:ascii="Cambria" w:hAnsi="Cambria"/>
      <w:b w:val="0"/>
      <w:bCs w:val="0"/>
      <w:color w:val="365F91"/>
      <w:kern w:val="0"/>
      <w:sz w:val="32"/>
      <w:szCs w:val="32"/>
    </w:rPr>
  </w:style>
  <w:style w:type="character" w:customStyle="1" w:styleId="aff3">
    <w:name w:val="Абзац списка Знак"/>
    <w:aliases w:val="Заголовок мой1 Знак,СписокСТПр Знак,Список_маркированный Знак,Список_маркированный1 Знак,Абзац списка основной Знак,список 1 Знак,Нумерация Знак,Bullet Points Знак,Имя рисунка Знак,Нумерованый список Знак,ПАРАГРАФ Знак,Bullet List Знак"/>
    <w:link w:val="aff2"/>
    <w:uiPriority w:val="34"/>
    <w:locked/>
    <w:rsid w:val="005E296C"/>
  </w:style>
  <w:style w:type="paragraph" w:styleId="26">
    <w:name w:val="toc 2"/>
    <w:basedOn w:val="a"/>
    <w:next w:val="a"/>
    <w:autoRedefine/>
    <w:uiPriority w:val="39"/>
    <w:semiHidden/>
    <w:unhideWhenUsed/>
    <w:rsid w:val="007E787F"/>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1474077">
      <w:bodyDiv w:val="1"/>
      <w:marLeft w:val="0"/>
      <w:marRight w:val="0"/>
      <w:marTop w:val="0"/>
      <w:marBottom w:val="0"/>
      <w:divBdr>
        <w:top w:val="none" w:sz="0" w:space="0" w:color="auto"/>
        <w:left w:val="none" w:sz="0" w:space="0" w:color="auto"/>
        <w:bottom w:val="none" w:sz="0" w:space="0" w:color="auto"/>
        <w:right w:val="none" w:sz="0" w:space="0" w:color="auto"/>
      </w:divBdr>
      <w:divsChild>
        <w:div w:id="1118527538">
          <w:marLeft w:val="0"/>
          <w:marRight w:val="0"/>
          <w:marTop w:val="0"/>
          <w:marBottom w:val="0"/>
          <w:divBdr>
            <w:top w:val="none" w:sz="0" w:space="0" w:color="auto"/>
            <w:left w:val="none" w:sz="0" w:space="0" w:color="auto"/>
            <w:bottom w:val="none" w:sz="0" w:space="0" w:color="auto"/>
            <w:right w:val="none" w:sz="0" w:space="0" w:color="auto"/>
          </w:divBdr>
          <w:divsChild>
            <w:div w:id="891039909">
              <w:marLeft w:val="0"/>
              <w:marRight w:val="0"/>
              <w:marTop w:val="0"/>
              <w:marBottom w:val="0"/>
              <w:divBdr>
                <w:top w:val="none" w:sz="0" w:space="0" w:color="auto"/>
                <w:left w:val="none" w:sz="0" w:space="0" w:color="auto"/>
                <w:bottom w:val="none" w:sz="0" w:space="0" w:color="auto"/>
                <w:right w:val="none" w:sz="0" w:space="0" w:color="auto"/>
              </w:divBdr>
            </w:div>
          </w:divsChild>
        </w:div>
        <w:div w:id="925652855">
          <w:marLeft w:val="0"/>
          <w:marRight w:val="0"/>
          <w:marTop w:val="0"/>
          <w:marBottom w:val="0"/>
          <w:divBdr>
            <w:top w:val="none" w:sz="0" w:space="0" w:color="auto"/>
            <w:left w:val="none" w:sz="0" w:space="0" w:color="auto"/>
            <w:bottom w:val="none" w:sz="0" w:space="0" w:color="auto"/>
            <w:right w:val="none" w:sz="0" w:space="0" w:color="auto"/>
          </w:divBdr>
          <w:divsChild>
            <w:div w:id="300816740">
              <w:marLeft w:val="0"/>
              <w:marRight w:val="0"/>
              <w:marTop w:val="0"/>
              <w:marBottom w:val="0"/>
              <w:divBdr>
                <w:top w:val="none" w:sz="0" w:space="0" w:color="auto"/>
                <w:left w:val="none" w:sz="0" w:space="0" w:color="auto"/>
                <w:bottom w:val="none" w:sz="0" w:space="0" w:color="auto"/>
                <w:right w:val="none" w:sz="0" w:space="0" w:color="auto"/>
              </w:divBdr>
            </w:div>
            <w:div w:id="25632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427574">
      <w:bodyDiv w:val="1"/>
      <w:marLeft w:val="0"/>
      <w:marRight w:val="0"/>
      <w:marTop w:val="0"/>
      <w:marBottom w:val="0"/>
      <w:divBdr>
        <w:top w:val="none" w:sz="0" w:space="0" w:color="auto"/>
        <w:left w:val="none" w:sz="0" w:space="0" w:color="auto"/>
        <w:bottom w:val="none" w:sz="0" w:space="0" w:color="auto"/>
        <w:right w:val="none" w:sz="0" w:space="0" w:color="auto"/>
      </w:divBdr>
    </w:div>
    <w:div w:id="533612854">
      <w:bodyDiv w:val="1"/>
      <w:marLeft w:val="0"/>
      <w:marRight w:val="0"/>
      <w:marTop w:val="0"/>
      <w:marBottom w:val="0"/>
      <w:divBdr>
        <w:top w:val="none" w:sz="0" w:space="0" w:color="auto"/>
        <w:left w:val="none" w:sz="0" w:space="0" w:color="auto"/>
        <w:bottom w:val="none" w:sz="0" w:space="0" w:color="auto"/>
        <w:right w:val="none" w:sz="0" w:space="0" w:color="auto"/>
      </w:divBdr>
    </w:div>
    <w:div w:id="589392102">
      <w:bodyDiv w:val="1"/>
      <w:marLeft w:val="0"/>
      <w:marRight w:val="0"/>
      <w:marTop w:val="0"/>
      <w:marBottom w:val="0"/>
      <w:divBdr>
        <w:top w:val="none" w:sz="0" w:space="0" w:color="auto"/>
        <w:left w:val="none" w:sz="0" w:space="0" w:color="auto"/>
        <w:bottom w:val="none" w:sz="0" w:space="0" w:color="auto"/>
        <w:right w:val="none" w:sz="0" w:space="0" w:color="auto"/>
      </w:divBdr>
    </w:div>
    <w:div w:id="825778602">
      <w:bodyDiv w:val="1"/>
      <w:marLeft w:val="0"/>
      <w:marRight w:val="0"/>
      <w:marTop w:val="0"/>
      <w:marBottom w:val="0"/>
      <w:divBdr>
        <w:top w:val="none" w:sz="0" w:space="0" w:color="auto"/>
        <w:left w:val="none" w:sz="0" w:space="0" w:color="auto"/>
        <w:bottom w:val="none" w:sz="0" w:space="0" w:color="auto"/>
        <w:right w:val="none" w:sz="0" w:space="0" w:color="auto"/>
      </w:divBdr>
    </w:div>
    <w:div w:id="846478159">
      <w:bodyDiv w:val="1"/>
      <w:marLeft w:val="0"/>
      <w:marRight w:val="0"/>
      <w:marTop w:val="0"/>
      <w:marBottom w:val="0"/>
      <w:divBdr>
        <w:top w:val="none" w:sz="0" w:space="0" w:color="auto"/>
        <w:left w:val="none" w:sz="0" w:space="0" w:color="auto"/>
        <w:bottom w:val="none" w:sz="0" w:space="0" w:color="auto"/>
        <w:right w:val="none" w:sz="0" w:space="0" w:color="auto"/>
      </w:divBdr>
    </w:div>
    <w:div w:id="1110205010">
      <w:bodyDiv w:val="1"/>
      <w:marLeft w:val="0"/>
      <w:marRight w:val="0"/>
      <w:marTop w:val="0"/>
      <w:marBottom w:val="0"/>
      <w:divBdr>
        <w:top w:val="none" w:sz="0" w:space="0" w:color="auto"/>
        <w:left w:val="none" w:sz="0" w:space="0" w:color="auto"/>
        <w:bottom w:val="none" w:sz="0" w:space="0" w:color="auto"/>
        <w:right w:val="none" w:sz="0" w:space="0" w:color="auto"/>
      </w:divBdr>
    </w:div>
    <w:div w:id="1125319566">
      <w:bodyDiv w:val="1"/>
      <w:marLeft w:val="0"/>
      <w:marRight w:val="0"/>
      <w:marTop w:val="0"/>
      <w:marBottom w:val="0"/>
      <w:divBdr>
        <w:top w:val="none" w:sz="0" w:space="0" w:color="auto"/>
        <w:left w:val="none" w:sz="0" w:space="0" w:color="auto"/>
        <w:bottom w:val="none" w:sz="0" w:space="0" w:color="auto"/>
        <w:right w:val="none" w:sz="0" w:space="0" w:color="auto"/>
      </w:divBdr>
    </w:div>
    <w:div w:id="1169978207">
      <w:bodyDiv w:val="1"/>
      <w:marLeft w:val="0"/>
      <w:marRight w:val="0"/>
      <w:marTop w:val="0"/>
      <w:marBottom w:val="0"/>
      <w:divBdr>
        <w:top w:val="none" w:sz="0" w:space="0" w:color="auto"/>
        <w:left w:val="none" w:sz="0" w:space="0" w:color="auto"/>
        <w:bottom w:val="none" w:sz="0" w:space="0" w:color="auto"/>
        <w:right w:val="none" w:sz="0" w:space="0" w:color="auto"/>
      </w:divBdr>
    </w:div>
    <w:div w:id="1198544780">
      <w:bodyDiv w:val="1"/>
      <w:marLeft w:val="0"/>
      <w:marRight w:val="0"/>
      <w:marTop w:val="0"/>
      <w:marBottom w:val="0"/>
      <w:divBdr>
        <w:top w:val="none" w:sz="0" w:space="0" w:color="auto"/>
        <w:left w:val="none" w:sz="0" w:space="0" w:color="auto"/>
        <w:bottom w:val="none" w:sz="0" w:space="0" w:color="auto"/>
        <w:right w:val="none" w:sz="0" w:space="0" w:color="auto"/>
      </w:divBdr>
    </w:div>
    <w:div w:id="1425224998">
      <w:bodyDiv w:val="1"/>
      <w:marLeft w:val="0"/>
      <w:marRight w:val="0"/>
      <w:marTop w:val="0"/>
      <w:marBottom w:val="0"/>
      <w:divBdr>
        <w:top w:val="none" w:sz="0" w:space="0" w:color="auto"/>
        <w:left w:val="none" w:sz="0" w:space="0" w:color="auto"/>
        <w:bottom w:val="none" w:sz="0" w:space="0" w:color="auto"/>
        <w:right w:val="none" w:sz="0" w:space="0" w:color="auto"/>
      </w:divBdr>
    </w:div>
    <w:div w:id="1752459026">
      <w:bodyDiv w:val="1"/>
      <w:marLeft w:val="0"/>
      <w:marRight w:val="0"/>
      <w:marTop w:val="0"/>
      <w:marBottom w:val="0"/>
      <w:divBdr>
        <w:top w:val="none" w:sz="0" w:space="0" w:color="auto"/>
        <w:left w:val="none" w:sz="0" w:space="0" w:color="auto"/>
        <w:bottom w:val="none" w:sz="0" w:space="0" w:color="auto"/>
        <w:right w:val="none" w:sz="0" w:space="0" w:color="auto"/>
      </w:divBdr>
    </w:div>
    <w:div w:id="2141683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garantF1://6080772.0"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garantF1://34644367.0"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garantF1://2225092.0" TargetMode="External"/><Relationship Id="rId33" Type="http://schemas.openxmlformats.org/officeDocument/2006/relationships/hyperlink" Target="garantF1://34644367.9991"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garantF1://34654698.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garantf1://1205770.1000" TargetMode="External"/><Relationship Id="rId32" Type="http://schemas.openxmlformats.org/officeDocument/2006/relationships/hyperlink" Target="garantF1://34642726.0" TargetMode="Externa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garantF1://34654698.9991" TargetMode="External"/><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garantF1://34642726.9991"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moy-rayon38.ru/bus-shedule-m/441-2/" TargetMode="External"/><Relationship Id="rId30" Type="http://schemas.openxmlformats.org/officeDocument/2006/relationships/hyperlink" Target="garantF1://34642604.9991" TargetMode="External"/><Relationship Id="rId35" Type="http://schemas.openxmlformats.org/officeDocument/2006/relationships/image" Target="media/image1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169897-ED52-4A91-9D56-EE6819FC4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8857</Words>
  <Characters>50489</Characters>
  <Application>Microsoft Office Word</Application>
  <DocSecurity>0</DocSecurity>
  <Lines>420</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59228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User-20</dc:creator>
  <cp:lastModifiedBy>user</cp:lastModifiedBy>
  <cp:revision>2</cp:revision>
  <cp:lastPrinted>2019-01-05T04:02:00Z</cp:lastPrinted>
  <dcterms:created xsi:type="dcterms:W3CDTF">2020-04-15T01:29:00Z</dcterms:created>
  <dcterms:modified xsi:type="dcterms:W3CDTF">2020-04-15T01:29:00Z</dcterms:modified>
</cp:coreProperties>
</file>